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BE5F1" w:themeColor="accent1" w:themeTint="33"/>
  <w:body>
    <w:p w:rsidR="000206FA" w:rsidRPr="00607C57" w:rsidRDefault="00A346D4">
      <w:pPr>
        <w:rPr>
          <w:rFonts w:ascii="Arial" w:hAnsi="Arial" w:cs="Arial"/>
        </w:rPr>
      </w:pPr>
      <w:r w:rsidRPr="00A346D4">
        <w:rPr>
          <w:rFonts w:ascii="Arial" w:hAnsi="Arial" w:cs="Arial"/>
          <w:noProof/>
          <w:lang w:val="en-IN" w:eastAsia="en-IN"/>
        </w:rPr>
        <w:pict>
          <v:shapetype id="_x0000_t202" coordsize="21600,21600" o:spt="202" path="m,l,21600r21600,l21600,xe">
            <v:stroke joinstyle="miter"/>
            <v:path gradientshapeok="t" o:connecttype="rect"/>
          </v:shapetype>
          <v:shape id="_x0000_s1037" type="#_x0000_t202" style="position:absolute;margin-left:524.25pt;margin-top:1.55pt;width:238.6pt;height:575.4pt;z-index:251654144;mso-wrap-distance-left:9.05pt;mso-wrap-distance-right:9.05pt" filled="f" fillcolor="#9bbb59" strokecolor="#f2f2f2" strokeweight="3pt">
            <v:fill opacity="13107f"/>
            <v:shadow type="perspective" color="#4e6128" opacity=".5" offset="1pt" offset2="-1pt"/>
            <o:extrusion v:ext="view" on="t"/>
            <v:textbox style="mso-next-textbox:#_x0000_s1037" inset="7.45pt,3.85pt,7.45pt,3.85pt">
              <w:txbxContent>
                <w:p w:rsidR="005058B1" w:rsidRDefault="005058B1" w:rsidP="005058B1">
                  <w:pPr>
                    <w:ind w:left="180" w:right="50"/>
                    <w:jc w:val="both"/>
                    <w:rPr>
                      <w:rFonts w:ascii="Arial" w:hAnsi="Arial" w:cs="Arial"/>
                      <w:b/>
                      <w:sz w:val="22"/>
                      <w:szCs w:val="22"/>
                    </w:rPr>
                  </w:pPr>
                </w:p>
              </w:txbxContent>
            </v:textbox>
          </v:shape>
        </w:pict>
      </w:r>
      <w:r>
        <w:rPr>
          <w:rFonts w:ascii="Arial" w:hAnsi="Arial" w:cs="Arial"/>
        </w:rPr>
        <w:pict>
          <v:shape id="_x0000_s1028" type="#_x0000_t202" style="position:absolute;margin-left:524.25pt;margin-top:8.95pt;width:234.6pt;height:583.5pt;z-index:251656192;mso-wrap-distance-left:9.05pt;mso-wrap-distance-right:9.05pt" filled="f" fillcolor="#cff" stroked="f">
            <v:fill opacity="13107f"/>
            <v:shadow color="#0070c0"/>
            <o:extrusion v:ext="view" color="#548dd4" on="t"/>
            <v:textbox style="mso-next-textbox:#_x0000_s1028" inset="0,0,0,0">
              <w:txbxContent>
                <w:p w:rsidR="00E7075B" w:rsidRDefault="00E7075B" w:rsidP="009228F5">
                  <w:pPr>
                    <w:pStyle w:val="Default"/>
                    <w:spacing w:after="240"/>
                    <w:ind w:left="284"/>
                    <w:jc w:val="center"/>
                    <w:rPr>
                      <w:rFonts w:ascii="Arial" w:hAnsi="Arial" w:cs="Arial"/>
                      <w:b/>
                      <w:bCs/>
                      <w:color w:val="auto"/>
                      <w:sz w:val="28"/>
                      <w:szCs w:val="28"/>
                    </w:rPr>
                  </w:pPr>
                  <w:r>
                    <w:rPr>
                      <w:rFonts w:ascii="Arial" w:hAnsi="Arial" w:cs="Arial"/>
                      <w:b/>
                      <w:bCs/>
                      <w:color w:val="auto"/>
                      <w:sz w:val="28"/>
                      <w:szCs w:val="28"/>
                    </w:rPr>
                    <w:t>NATIONAL WORKSHOP</w:t>
                  </w:r>
                </w:p>
                <w:p w:rsidR="006C196C" w:rsidRPr="00E7075B" w:rsidRDefault="00B043D9" w:rsidP="009228F5">
                  <w:pPr>
                    <w:pStyle w:val="Default"/>
                    <w:spacing w:after="240"/>
                    <w:ind w:left="284"/>
                    <w:jc w:val="center"/>
                    <w:rPr>
                      <w:rFonts w:ascii="Arial" w:hAnsi="Arial" w:cs="Arial"/>
                      <w:i/>
                      <w:iCs/>
                      <w:color w:val="auto"/>
                      <w:sz w:val="28"/>
                      <w:szCs w:val="28"/>
                    </w:rPr>
                  </w:pPr>
                  <w:r w:rsidRPr="00E7075B">
                    <w:rPr>
                      <w:rFonts w:ascii="Arial" w:hAnsi="Arial" w:cs="Arial"/>
                      <w:b/>
                      <w:bCs/>
                      <w:i/>
                      <w:iCs/>
                      <w:color w:val="auto"/>
                      <w:sz w:val="28"/>
                      <w:szCs w:val="28"/>
                    </w:rPr>
                    <w:t>on</w:t>
                  </w:r>
                </w:p>
                <w:p w:rsidR="00E5308F" w:rsidRPr="00E7075B" w:rsidRDefault="00E7075B" w:rsidP="00E5308F">
                  <w:pPr>
                    <w:autoSpaceDE w:val="0"/>
                    <w:autoSpaceDN w:val="0"/>
                    <w:adjustRightInd w:val="0"/>
                    <w:jc w:val="center"/>
                    <w:rPr>
                      <w:b/>
                      <w:bCs/>
                      <w:color w:val="0070C0"/>
                      <w:sz w:val="28"/>
                      <w:szCs w:val="28"/>
                      <w:lang w:val="en-IN"/>
                    </w:rPr>
                  </w:pPr>
                  <w:r>
                    <w:rPr>
                      <w:b/>
                      <w:bCs/>
                      <w:color w:val="17365D" w:themeColor="text2" w:themeShade="BF"/>
                      <w:sz w:val="28"/>
                      <w:szCs w:val="28"/>
                      <w:lang w:val="en-IN"/>
                    </w:rPr>
                    <w:t>“</w:t>
                  </w:r>
                  <w:r w:rsidR="00E5308F" w:rsidRPr="00E7075B">
                    <w:rPr>
                      <w:b/>
                      <w:bCs/>
                      <w:color w:val="0070C0"/>
                      <w:sz w:val="28"/>
                      <w:szCs w:val="28"/>
                      <w:lang w:val="en-IN"/>
                    </w:rPr>
                    <w:t xml:space="preserve">Recent Trends </w:t>
                  </w:r>
                  <w:r w:rsidR="00E5308F" w:rsidRPr="00E7075B">
                    <w:rPr>
                      <w:b/>
                      <w:color w:val="0070C0"/>
                      <w:sz w:val="28"/>
                      <w:szCs w:val="28"/>
                      <w:lang w:val="en-IN"/>
                    </w:rPr>
                    <w:t xml:space="preserve">of </w:t>
                  </w:r>
                  <w:r w:rsidR="00E5308F" w:rsidRPr="00E7075B">
                    <w:rPr>
                      <w:b/>
                      <w:bCs/>
                      <w:color w:val="0070C0"/>
                      <w:sz w:val="28"/>
                      <w:szCs w:val="28"/>
                      <w:lang w:val="en-IN"/>
                    </w:rPr>
                    <w:t xml:space="preserve">Computational Statistics and Operations Research </w:t>
                  </w:r>
                </w:p>
                <w:p w:rsidR="00BC4630" w:rsidRPr="00E5308F" w:rsidRDefault="00E5308F" w:rsidP="00E5308F">
                  <w:pPr>
                    <w:autoSpaceDE w:val="0"/>
                    <w:autoSpaceDN w:val="0"/>
                    <w:adjustRightInd w:val="0"/>
                    <w:jc w:val="center"/>
                    <w:rPr>
                      <w:b/>
                      <w:bCs/>
                      <w:color w:val="17365D" w:themeColor="text2" w:themeShade="BF"/>
                      <w:sz w:val="28"/>
                      <w:szCs w:val="28"/>
                    </w:rPr>
                  </w:pPr>
                  <w:r w:rsidRPr="00E7075B">
                    <w:rPr>
                      <w:b/>
                      <w:color w:val="0070C0"/>
                      <w:sz w:val="28"/>
                      <w:szCs w:val="28"/>
                      <w:lang w:val="en-IN"/>
                    </w:rPr>
                    <w:t>in Science and Engineering</w:t>
                  </w:r>
                  <w:r w:rsidR="00E7075B">
                    <w:rPr>
                      <w:b/>
                      <w:color w:val="17365D" w:themeColor="text2" w:themeShade="BF"/>
                      <w:sz w:val="28"/>
                      <w:szCs w:val="28"/>
                      <w:lang w:val="en-IN"/>
                    </w:rPr>
                    <w:t>”</w:t>
                  </w:r>
                </w:p>
                <w:p w:rsidR="00BC4630" w:rsidRPr="00BC4630" w:rsidRDefault="00BC4630" w:rsidP="00BC4630">
                  <w:pPr>
                    <w:autoSpaceDE w:val="0"/>
                    <w:autoSpaceDN w:val="0"/>
                    <w:adjustRightInd w:val="0"/>
                    <w:jc w:val="center"/>
                    <w:rPr>
                      <w:b/>
                      <w:bCs/>
                      <w:color w:val="FF0000"/>
                      <w:sz w:val="32"/>
                      <w:szCs w:val="32"/>
                    </w:rPr>
                  </w:pPr>
                </w:p>
                <w:p w:rsidR="00BC4630" w:rsidRPr="00BC4630" w:rsidRDefault="00424482" w:rsidP="00BC4630">
                  <w:pPr>
                    <w:autoSpaceDE w:val="0"/>
                    <w:autoSpaceDN w:val="0"/>
                    <w:adjustRightInd w:val="0"/>
                    <w:jc w:val="center"/>
                    <w:rPr>
                      <w:b/>
                      <w:bCs/>
                      <w:color w:val="C00000"/>
                      <w:sz w:val="32"/>
                      <w:szCs w:val="32"/>
                    </w:rPr>
                  </w:pPr>
                  <w:r>
                    <w:rPr>
                      <w:b/>
                      <w:bCs/>
                      <w:color w:val="C00000"/>
                      <w:sz w:val="32"/>
                      <w:szCs w:val="32"/>
                    </w:rPr>
                    <w:t>December 9</w:t>
                  </w:r>
                  <w:r w:rsidR="00720BD0">
                    <w:rPr>
                      <w:b/>
                      <w:bCs/>
                      <w:color w:val="C00000"/>
                      <w:sz w:val="32"/>
                      <w:szCs w:val="32"/>
                    </w:rPr>
                    <w:t>-</w:t>
                  </w:r>
                  <w:r>
                    <w:rPr>
                      <w:b/>
                      <w:bCs/>
                      <w:color w:val="C00000"/>
                      <w:sz w:val="32"/>
                      <w:szCs w:val="32"/>
                    </w:rPr>
                    <w:t>13</w:t>
                  </w:r>
                  <w:r w:rsidR="00BC4630" w:rsidRPr="00BC4630">
                    <w:rPr>
                      <w:b/>
                      <w:bCs/>
                      <w:color w:val="C00000"/>
                      <w:sz w:val="32"/>
                      <w:szCs w:val="32"/>
                    </w:rPr>
                    <w:t>, 201</w:t>
                  </w:r>
                  <w:r>
                    <w:rPr>
                      <w:b/>
                      <w:bCs/>
                      <w:color w:val="C00000"/>
                      <w:sz w:val="32"/>
                      <w:szCs w:val="32"/>
                    </w:rPr>
                    <w:t>9</w:t>
                  </w:r>
                </w:p>
                <w:p w:rsidR="006A3C92" w:rsidRDefault="006A3C92" w:rsidP="00BC4630">
                  <w:pPr>
                    <w:spacing w:line="360" w:lineRule="auto"/>
                    <w:rPr>
                      <w:rFonts w:ascii="Arial" w:hAnsi="Arial" w:cs="Arial"/>
                      <w:b/>
                      <w:bCs/>
                      <w:sz w:val="28"/>
                      <w:szCs w:val="28"/>
                    </w:rPr>
                  </w:pPr>
                </w:p>
                <w:p w:rsidR="007B463D" w:rsidRPr="00A72504" w:rsidRDefault="00786E24" w:rsidP="005058B1">
                  <w:pPr>
                    <w:spacing w:line="360" w:lineRule="auto"/>
                    <w:ind w:left="426"/>
                    <w:jc w:val="center"/>
                    <w:rPr>
                      <w:rFonts w:ascii="Arial" w:hAnsi="Arial" w:cs="Arial"/>
                      <w:sz w:val="28"/>
                      <w:szCs w:val="28"/>
                    </w:rPr>
                  </w:pPr>
                  <w:r>
                    <w:rPr>
                      <w:rFonts w:ascii="Arial" w:hAnsi="Arial" w:cs="Arial"/>
                      <w:noProof/>
                      <w:sz w:val="22"/>
                      <w:szCs w:val="22"/>
                      <w:lang w:eastAsia="en-US"/>
                    </w:rPr>
                    <w:drawing>
                      <wp:inline distT="0" distB="0" distL="0" distR="0">
                        <wp:extent cx="2442845" cy="18288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442845" cy="1828800"/>
                                </a:xfrm>
                                <a:prstGeom prst="rect">
                                  <a:avLst/>
                                </a:prstGeom>
                                <a:blipFill dpi="0" rotWithShape="0">
                                  <a:blip>
                                    <a:alphaModFix amt="26000"/>
                                  </a:blip>
                                  <a:srcRect/>
                                  <a:stretch>
                                    <a:fillRect/>
                                  </a:stretch>
                                </a:blipFill>
                                <a:ln w="9525">
                                  <a:noFill/>
                                  <a:miter lim="800000"/>
                                  <a:headEnd/>
                                  <a:tailEnd/>
                                </a:ln>
                              </pic:spPr>
                            </pic:pic>
                          </a:graphicData>
                        </a:graphic>
                      </wp:inline>
                    </w:drawing>
                  </w:r>
                </w:p>
                <w:p w:rsidR="00986FE1" w:rsidRDefault="00986FE1" w:rsidP="004D2650">
                  <w:pPr>
                    <w:ind w:left="284"/>
                    <w:jc w:val="center"/>
                    <w:rPr>
                      <w:b/>
                      <w:i/>
                      <w:u w:val="single"/>
                    </w:rPr>
                  </w:pPr>
                </w:p>
                <w:p w:rsidR="00F744C4" w:rsidRPr="00E7075B" w:rsidRDefault="00CA25DA" w:rsidP="004D2650">
                  <w:pPr>
                    <w:ind w:left="284"/>
                    <w:jc w:val="center"/>
                    <w:rPr>
                      <w:b/>
                      <w:iCs/>
                    </w:rPr>
                  </w:pPr>
                  <w:r w:rsidRPr="00E7075B">
                    <w:rPr>
                      <w:b/>
                      <w:iCs/>
                    </w:rPr>
                    <w:t>Organized</w:t>
                  </w:r>
                  <w:r w:rsidR="00F744C4" w:rsidRPr="00E7075B">
                    <w:rPr>
                      <w:b/>
                      <w:iCs/>
                    </w:rPr>
                    <w:t xml:space="preserve"> by</w:t>
                  </w:r>
                </w:p>
                <w:p w:rsidR="00E7075B" w:rsidRPr="00DA37D0" w:rsidRDefault="00E7075B" w:rsidP="004D2650">
                  <w:pPr>
                    <w:ind w:left="284"/>
                    <w:jc w:val="center"/>
                    <w:rPr>
                      <w:b/>
                      <w:i/>
                      <w:u w:val="single"/>
                    </w:rPr>
                  </w:pPr>
                </w:p>
                <w:p w:rsidR="00F744C4" w:rsidRDefault="00F744C4" w:rsidP="004D2650">
                  <w:pPr>
                    <w:ind w:left="284"/>
                    <w:jc w:val="center"/>
                    <w:rPr>
                      <w:b/>
                      <w:color w:val="000000"/>
                    </w:rPr>
                  </w:pPr>
                  <w:r w:rsidRPr="007F406D">
                    <w:rPr>
                      <w:b/>
                      <w:color w:val="000000"/>
                    </w:rPr>
                    <w:t>De</w:t>
                  </w:r>
                  <w:r w:rsidR="00BC4630">
                    <w:rPr>
                      <w:b/>
                      <w:color w:val="000000"/>
                    </w:rPr>
                    <w:t>partment of Mathematics</w:t>
                  </w:r>
                </w:p>
                <w:p w:rsidR="00BC4630" w:rsidRPr="007F406D" w:rsidRDefault="00BC4630" w:rsidP="004D2650">
                  <w:pPr>
                    <w:ind w:left="284"/>
                    <w:jc w:val="center"/>
                    <w:rPr>
                      <w:b/>
                      <w:color w:val="000000"/>
                    </w:rPr>
                  </w:pPr>
                </w:p>
                <w:p w:rsidR="00F744C4" w:rsidRPr="007F406D" w:rsidRDefault="00F744C4" w:rsidP="004D2650">
                  <w:pPr>
                    <w:ind w:left="284"/>
                    <w:jc w:val="center"/>
                    <w:rPr>
                      <w:color w:val="000000"/>
                    </w:rPr>
                  </w:pPr>
                </w:p>
                <w:p w:rsidR="00F744C4" w:rsidRDefault="00F744C4" w:rsidP="004D2650">
                  <w:pPr>
                    <w:ind w:left="284"/>
                    <w:jc w:val="center"/>
                    <w:rPr>
                      <w:color w:val="000000"/>
                    </w:rPr>
                  </w:pPr>
                </w:p>
                <w:p w:rsidR="007B463D" w:rsidRDefault="007B463D" w:rsidP="004D2650">
                  <w:pPr>
                    <w:ind w:left="284"/>
                    <w:jc w:val="center"/>
                    <w:rPr>
                      <w:color w:val="000000"/>
                    </w:rPr>
                  </w:pPr>
                </w:p>
                <w:p w:rsidR="00E750E7" w:rsidRPr="007F406D" w:rsidRDefault="00E750E7" w:rsidP="004D2650">
                  <w:pPr>
                    <w:ind w:left="284"/>
                    <w:jc w:val="center"/>
                    <w:rPr>
                      <w:color w:val="000000"/>
                    </w:rPr>
                  </w:pPr>
                </w:p>
                <w:p w:rsidR="00E750E7" w:rsidRDefault="00E750E7" w:rsidP="004D2650">
                  <w:pPr>
                    <w:ind w:left="284"/>
                    <w:jc w:val="center"/>
                    <w:rPr>
                      <w:b/>
                      <w:color w:val="000000"/>
                    </w:rPr>
                  </w:pPr>
                </w:p>
                <w:p w:rsidR="00E750E7" w:rsidRDefault="00E750E7" w:rsidP="004D2650">
                  <w:pPr>
                    <w:ind w:left="284"/>
                    <w:jc w:val="center"/>
                    <w:rPr>
                      <w:b/>
                      <w:color w:val="000000"/>
                    </w:rPr>
                  </w:pPr>
                </w:p>
                <w:p w:rsidR="00986FE1" w:rsidRDefault="00986FE1" w:rsidP="004D2650">
                  <w:pPr>
                    <w:ind w:left="284"/>
                    <w:jc w:val="center"/>
                    <w:rPr>
                      <w:b/>
                      <w:color w:val="000000"/>
                    </w:rPr>
                  </w:pPr>
                </w:p>
                <w:p w:rsidR="00986FE1" w:rsidRDefault="00986FE1" w:rsidP="004D2650">
                  <w:pPr>
                    <w:ind w:left="284"/>
                    <w:jc w:val="center"/>
                    <w:rPr>
                      <w:b/>
                      <w:color w:val="000000"/>
                    </w:rPr>
                  </w:pPr>
                </w:p>
                <w:p w:rsidR="00F744C4" w:rsidRPr="00CE47B4" w:rsidRDefault="00F744C4" w:rsidP="001914D9">
                  <w:pPr>
                    <w:jc w:val="center"/>
                    <w:rPr>
                      <w:b/>
                      <w:sz w:val="22"/>
                      <w:szCs w:val="22"/>
                    </w:rPr>
                  </w:pPr>
                  <w:r w:rsidRPr="00CE47B4">
                    <w:rPr>
                      <w:b/>
                      <w:sz w:val="22"/>
                      <w:szCs w:val="22"/>
                    </w:rPr>
                    <w:t>National Institute of Technology</w:t>
                  </w:r>
                  <w:r w:rsidR="00CE47B4" w:rsidRPr="00CE47B4">
                    <w:rPr>
                      <w:b/>
                      <w:sz w:val="22"/>
                      <w:szCs w:val="22"/>
                    </w:rPr>
                    <w:t xml:space="preserve"> Raipur</w:t>
                  </w:r>
                </w:p>
                <w:p w:rsidR="00F744C4" w:rsidRPr="00CE47B4" w:rsidRDefault="00F744C4" w:rsidP="001914D9">
                  <w:pPr>
                    <w:ind w:left="284"/>
                    <w:jc w:val="center"/>
                    <w:rPr>
                      <w:b/>
                      <w:color w:val="000000"/>
                      <w:sz w:val="22"/>
                      <w:szCs w:val="22"/>
                    </w:rPr>
                  </w:pPr>
                  <w:r w:rsidRPr="00CE47B4">
                    <w:rPr>
                      <w:b/>
                      <w:color w:val="000000"/>
                      <w:sz w:val="22"/>
                      <w:szCs w:val="22"/>
                    </w:rPr>
                    <w:t>Raipur-492 010</w:t>
                  </w:r>
                  <w:r w:rsidR="00CE47B4">
                    <w:rPr>
                      <w:b/>
                      <w:color w:val="000000"/>
                      <w:sz w:val="22"/>
                      <w:szCs w:val="22"/>
                    </w:rPr>
                    <w:t>,</w:t>
                  </w:r>
                  <w:r w:rsidRPr="00CE47B4">
                    <w:rPr>
                      <w:b/>
                      <w:color w:val="000000"/>
                      <w:sz w:val="22"/>
                      <w:szCs w:val="22"/>
                    </w:rPr>
                    <w:t xml:space="preserve"> Chhattisgarh</w:t>
                  </w:r>
                  <w:r w:rsidR="00CE47B4">
                    <w:rPr>
                      <w:b/>
                      <w:color w:val="000000"/>
                      <w:sz w:val="22"/>
                      <w:szCs w:val="22"/>
                    </w:rPr>
                    <w:t>, India</w:t>
                  </w:r>
                </w:p>
                <w:p w:rsidR="00F744C4" w:rsidRDefault="00F744C4" w:rsidP="00DC0610">
                  <w:pPr>
                    <w:jc w:val="center"/>
                    <w:rPr>
                      <w:b/>
                    </w:rPr>
                  </w:pPr>
                </w:p>
                <w:p w:rsidR="00F744C4" w:rsidRDefault="00F744C4">
                  <w:pPr>
                    <w:jc w:val="center"/>
                  </w:pPr>
                </w:p>
                <w:p w:rsidR="00F744C4" w:rsidRDefault="00F744C4">
                  <w:pPr>
                    <w:rPr>
                      <w:i/>
                    </w:rPr>
                  </w:pPr>
                </w:p>
                <w:p w:rsidR="00F744C4" w:rsidRDefault="00F744C4" w:rsidP="00DC0610">
                  <w:pPr>
                    <w:jc w:val="center"/>
                    <w:rPr>
                      <w:i/>
                    </w:rPr>
                  </w:pPr>
                </w:p>
                <w:p w:rsidR="00F744C4" w:rsidRDefault="00F744C4">
                  <w:pPr>
                    <w:rPr>
                      <w:i/>
                    </w:rPr>
                  </w:pPr>
                </w:p>
              </w:txbxContent>
            </v:textbox>
          </v:shape>
        </w:pict>
      </w:r>
      <w:r w:rsidRPr="00A346D4">
        <w:rPr>
          <w:rFonts w:ascii="Arial" w:hAnsi="Arial" w:cs="Arial"/>
          <w:noProof/>
          <w:lang w:val="en-IN" w:eastAsia="en-IN"/>
        </w:rPr>
        <w:pict>
          <v:shape id="_x0000_s1036" type="#_x0000_t202" style="position:absolute;margin-left:270.8pt;margin-top:-.05pt;width:234.1pt;height:583pt;z-index:251660288;mso-wrap-distance-left:9.05pt;mso-wrap-distance-right:9.05pt" filled="f" fillcolor="#9bbb59" strokecolor="#f2f2f2" strokeweight="3pt">
            <v:fill opacity="13107f"/>
            <v:shadow type="perspective" color="#4e6128" opacity=".5" offset="1pt" offset2="-1pt"/>
            <o:extrusion v:ext="view" on="t"/>
            <v:textbox style="mso-next-textbox:#_x0000_s1036" inset="7.45pt,3.85pt,7.45pt,3.85pt">
              <w:txbxContent>
                <w:p w:rsidR="005058B1" w:rsidRPr="00607C57" w:rsidRDefault="005058B1" w:rsidP="00BC4630">
                  <w:pPr>
                    <w:pStyle w:val="Default"/>
                    <w:jc w:val="center"/>
                    <w:rPr>
                      <w:rFonts w:ascii="Arial" w:hAnsi="Arial" w:cs="Arial"/>
                      <w:b/>
                      <w:color w:val="auto"/>
                    </w:rPr>
                  </w:pPr>
                  <w:r w:rsidRPr="00607C57">
                    <w:rPr>
                      <w:rFonts w:ascii="Arial" w:hAnsi="Arial" w:cs="Arial"/>
                      <w:b/>
                      <w:color w:val="auto"/>
                    </w:rPr>
                    <w:t>Chief Patron</w:t>
                  </w:r>
                </w:p>
                <w:p w:rsidR="005058B1" w:rsidRPr="00B435ED" w:rsidRDefault="005058B1" w:rsidP="00BC4630">
                  <w:pPr>
                    <w:pStyle w:val="Default"/>
                    <w:jc w:val="center"/>
                    <w:rPr>
                      <w:rFonts w:ascii="Arial" w:hAnsi="Arial" w:cs="Arial"/>
                      <w:color w:val="auto"/>
                      <w:sz w:val="22"/>
                      <w:szCs w:val="22"/>
                    </w:rPr>
                  </w:pPr>
                  <w:r w:rsidRPr="00B435ED">
                    <w:rPr>
                      <w:rFonts w:ascii="Arial" w:hAnsi="Arial" w:cs="Arial"/>
                      <w:color w:val="auto"/>
                      <w:sz w:val="22"/>
                      <w:szCs w:val="22"/>
                    </w:rPr>
                    <w:t xml:space="preserve">Dr. </w:t>
                  </w:r>
                  <w:r w:rsidR="004D0429">
                    <w:rPr>
                      <w:rFonts w:ascii="Arial" w:hAnsi="Arial" w:cs="Arial"/>
                      <w:color w:val="auto"/>
                      <w:sz w:val="22"/>
                      <w:szCs w:val="22"/>
                    </w:rPr>
                    <w:t>M</w:t>
                  </w:r>
                  <w:r w:rsidRPr="00B435ED">
                    <w:rPr>
                      <w:rFonts w:ascii="Arial" w:hAnsi="Arial" w:cs="Arial"/>
                      <w:color w:val="auto"/>
                      <w:sz w:val="22"/>
                      <w:szCs w:val="22"/>
                    </w:rPr>
                    <w:t xml:space="preserve">. </w:t>
                  </w:r>
                  <w:r w:rsidR="004D0429">
                    <w:rPr>
                      <w:rFonts w:ascii="Arial" w:hAnsi="Arial" w:cs="Arial"/>
                      <w:color w:val="auto"/>
                      <w:sz w:val="22"/>
                      <w:szCs w:val="22"/>
                    </w:rPr>
                    <w:t>Rawani</w:t>
                  </w:r>
                  <w:r w:rsidRPr="00B435ED">
                    <w:rPr>
                      <w:rFonts w:ascii="Arial" w:hAnsi="Arial" w:cs="Arial"/>
                      <w:color w:val="auto"/>
                      <w:sz w:val="22"/>
                      <w:szCs w:val="22"/>
                    </w:rPr>
                    <w:t>, Director, NIT Raipur</w:t>
                  </w:r>
                </w:p>
                <w:p w:rsidR="005058B1" w:rsidRPr="00607C57" w:rsidRDefault="005058B1" w:rsidP="005058B1">
                  <w:pPr>
                    <w:pStyle w:val="Default"/>
                    <w:jc w:val="both"/>
                    <w:rPr>
                      <w:rFonts w:ascii="Arial" w:hAnsi="Arial" w:cs="Arial"/>
                      <w:color w:val="auto"/>
                      <w:sz w:val="20"/>
                      <w:szCs w:val="20"/>
                    </w:rPr>
                  </w:pPr>
                </w:p>
                <w:p w:rsidR="005058B1" w:rsidRPr="00607C57" w:rsidRDefault="005058B1" w:rsidP="00BC4630">
                  <w:pPr>
                    <w:pStyle w:val="Default"/>
                    <w:jc w:val="center"/>
                    <w:rPr>
                      <w:rFonts w:ascii="Arial" w:hAnsi="Arial" w:cs="Arial"/>
                      <w:b/>
                      <w:color w:val="auto"/>
                    </w:rPr>
                  </w:pPr>
                  <w:r w:rsidRPr="00607C57">
                    <w:rPr>
                      <w:rFonts w:ascii="Arial" w:hAnsi="Arial" w:cs="Arial"/>
                      <w:b/>
                      <w:color w:val="auto"/>
                    </w:rPr>
                    <w:t>Patron</w:t>
                  </w:r>
                </w:p>
                <w:p w:rsidR="005058B1" w:rsidRPr="00B435ED" w:rsidRDefault="005058B1" w:rsidP="00BC4630">
                  <w:pPr>
                    <w:pStyle w:val="Default"/>
                    <w:jc w:val="center"/>
                    <w:rPr>
                      <w:rFonts w:ascii="Arial" w:hAnsi="Arial" w:cs="Arial"/>
                      <w:color w:val="auto"/>
                      <w:sz w:val="22"/>
                      <w:szCs w:val="22"/>
                    </w:rPr>
                  </w:pPr>
                  <w:r w:rsidRPr="00B435ED">
                    <w:rPr>
                      <w:rFonts w:ascii="Arial" w:hAnsi="Arial" w:cs="Arial"/>
                      <w:color w:val="auto"/>
                      <w:sz w:val="22"/>
                      <w:szCs w:val="22"/>
                    </w:rPr>
                    <w:t>Dr</w:t>
                  </w:r>
                  <w:r w:rsidRPr="00B435ED">
                    <w:rPr>
                      <w:rFonts w:ascii="Arial" w:hAnsi="Arial" w:cs="Arial"/>
                      <w:color w:val="FF0000"/>
                      <w:sz w:val="22"/>
                      <w:szCs w:val="22"/>
                    </w:rPr>
                    <w:t xml:space="preserve">. </w:t>
                  </w:r>
                  <w:r w:rsidR="004D0429">
                    <w:rPr>
                      <w:rFonts w:ascii="Arial" w:hAnsi="Arial" w:cs="Arial"/>
                      <w:color w:val="auto"/>
                      <w:sz w:val="22"/>
                      <w:szCs w:val="22"/>
                    </w:rPr>
                    <w:t>S. Gupta</w:t>
                  </w:r>
                  <w:r w:rsidRPr="00B435ED">
                    <w:rPr>
                      <w:rFonts w:ascii="Arial" w:hAnsi="Arial" w:cs="Arial"/>
                      <w:color w:val="auto"/>
                      <w:sz w:val="22"/>
                      <w:szCs w:val="22"/>
                    </w:rPr>
                    <w:t>, Dean (R&amp;C), NIT Raipur</w:t>
                  </w:r>
                </w:p>
                <w:p w:rsidR="005058B1" w:rsidRDefault="005058B1" w:rsidP="005058B1">
                  <w:pPr>
                    <w:pStyle w:val="Default"/>
                    <w:jc w:val="both"/>
                    <w:rPr>
                      <w:rFonts w:ascii="Arial" w:hAnsi="Arial" w:cs="Arial"/>
                      <w:color w:val="auto"/>
                      <w:sz w:val="22"/>
                      <w:szCs w:val="22"/>
                    </w:rPr>
                  </w:pPr>
                </w:p>
                <w:p w:rsidR="0023609F" w:rsidRDefault="006B3686" w:rsidP="006B3686">
                  <w:pPr>
                    <w:pStyle w:val="Default"/>
                    <w:jc w:val="center"/>
                    <w:rPr>
                      <w:rFonts w:ascii="Arial" w:hAnsi="Arial" w:cs="Arial"/>
                      <w:b/>
                      <w:color w:val="auto"/>
                      <w:sz w:val="22"/>
                      <w:szCs w:val="22"/>
                    </w:rPr>
                  </w:pPr>
                  <w:r w:rsidRPr="00852BDB">
                    <w:rPr>
                      <w:rFonts w:ascii="Arial" w:hAnsi="Arial" w:cs="Arial"/>
                      <w:b/>
                      <w:color w:val="auto"/>
                      <w:sz w:val="22"/>
                      <w:szCs w:val="22"/>
                    </w:rPr>
                    <w:t>H</w:t>
                  </w:r>
                  <w:r w:rsidR="0023609F">
                    <w:rPr>
                      <w:rFonts w:ascii="Arial" w:hAnsi="Arial" w:cs="Arial"/>
                      <w:b/>
                      <w:color w:val="auto"/>
                      <w:sz w:val="22"/>
                      <w:szCs w:val="22"/>
                    </w:rPr>
                    <w:t xml:space="preserve">OD </w:t>
                  </w:r>
                </w:p>
                <w:p w:rsidR="006B3686" w:rsidRDefault="006B3686" w:rsidP="006B3686">
                  <w:pPr>
                    <w:autoSpaceDE w:val="0"/>
                    <w:autoSpaceDN w:val="0"/>
                    <w:adjustRightInd w:val="0"/>
                    <w:jc w:val="center"/>
                    <w:rPr>
                      <w:rFonts w:ascii="Arial" w:hAnsi="Arial" w:cs="Arial"/>
                      <w:sz w:val="22"/>
                      <w:szCs w:val="22"/>
                    </w:rPr>
                  </w:pPr>
                  <w:r w:rsidRPr="00B435ED">
                    <w:rPr>
                      <w:rFonts w:ascii="Arial" w:hAnsi="Arial" w:cs="Arial"/>
                      <w:sz w:val="22"/>
                      <w:szCs w:val="22"/>
                    </w:rPr>
                    <w:t>Dr. A</w:t>
                  </w:r>
                  <w:r>
                    <w:rPr>
                      <w:rFonts w:ascii="Arial" w:hAnsi="Arial" w:cs="Arial"/>
                      <w:sz w:val="22"/>
                      <w:szCs w:val="22"/>
                    </w:rPr>
                    <w:t xml:space="preserve">. K. </w:t>
                  </w:r>
                  <w:r w:rsidRPr="00B435ED">
                    <w:rPr>
                      <w:rFonts w:ascii="Arial" w:hAnsi="Arial" w:cs="Arial"/>
                      <w:sz w:val="22"/>
                      <w:szCs w:val="22"/>
                    </w:rPr>
                    <w:t>Sinha</w:t>
                  </w:r>
                  <w:r w:rsidR="006C6B5F">
                    <w:rPr>
                      <w:rFonts w:ascii="Arial" w:hAnsi="Arial" w:cs="Arial"/>
                      <w:sz w:val="22"/>
                      <w:szCs w:val="22"/>
                    </w:rPr>
                    <w:t xml:space="preserve">, </w:t>
                  </w:r>
                  <w:r w:rsidR="006C6B5F" w:rsidRPr="006C6B5F">
                    <w:rPr>
                      <w:rFonts w:ascii="Arial" w:hAnsi="Arial" w:cs="Arial"/>
                      <w:sz w:val="22"/>
                      <w:szCs w:val="22"/>
                    </w:rPr>
                    <w:t xml:space="preserve">Mathematics, </w:t>
                  </w:r>
                  <w:r w:rsidR="006C6B5F" w:rsidRPr="006C6B5F">
                    <w:rPr>
                      <w:rFonts w:ascii="Arial" w:hAnsi="Arial" w:cs="Arial"/>
                      <w:bCs/>
                      <w:sz w:val="22"/>
                      <w:szCs w:val="22"/>
                    </w:rPr>
                    <w:t>NIT Raipur</w:t>
                  </w:r>
                </w:p>
                <w:p w:rsidR="006B3686" w:rsidRPr="00B435ED" w:rsidRDefault="006B3686" w:rsidP="005058B1">
                  <w:pPr>
                    <w:pStyle w:val="Default"/>
                    <w:jc w:val="both"/>
                    <w:rPr>
                      <w:rFonts w:ascii="Arial" w:hAnsi="Arial" w:cs="Arial"/>
                      <w:color w:val="auto"/>
                      <w:sz w:val="22"/>
                      <w:szCs w:val="22"/>
                    </w:rPr>
                  </w:pPr>
                </w:p>
                <w:p w:rsidR="00AF0A0B" w:rsidRPr="00AF0A0B" w:rsidRDefault="00E7606B" w:rsidP="00AF0A0B">
                  <w:pPr>
                    <w:pStyle w:val="Default"/>
                    <w:rPr>
                      <w:rFonts w:ascii="Arial" w:hAnsi="Arial" w:cs="Arial"/>
                      <w:b/>
                    </w:rPr>
                  </w:pPr>
                  <w:r>
                    <w:rPr>
                      <w:rFonts w:ascii="Arial" w:hAnsi="Arial" w:cs="Arial"/>
                      <w:b/>
                    </w:rPr>
                    <w:t xml:space="preserve">                   </w:t>
                  </w:r>
                  <w:r w:rsidR="00AF0A0B" w:rsidRPr="00AF0A0B">
                    <w:rPr>
                      <w:rFonts w:ascii="Arial" w:hAnsi="Arial" w:cs="Arial"/>
                      <w:b/>
                    </w:rPr>
                    <w:t>Coordinator</w:t>
                  </w:r>
                  <w:r w:rsidR="00AF0A0B">
                    <w:rPr>
                      <w:rFonts w:ascii="Arial" w:hAnsi="Arial" w:cs="Arial"/>
                      <w:b/>
                    </w:rPr>
                    <w:t>s</w:t>
                  </w:r>
                </w:p>
                <w:p w:rsidR="00CE6840" w:rsidRPr="00607C57" w:rsidRDefault="00CE6840" w:rsidP="00CE6840">
                  <w:pPr>
                    <w:pStyle w:val="Default"/>
                    <w:jc w:val="center"/>
                    <w:rPr>
                      <w:rFonts w:ascii="Arial" w:hAnsi="Arial" w:cs="Arial"/>
                      <w:b/>
                      <w:color w:val="auto"/>
                    </w:rPr>
                  </w:pPr>
                  <w:r w:rsidRPr="00B435ED">
                    <w:rPr>
                      <w:rFonts w:ascii="Arial" w:hAnsi="Arial" w:cs="Arial"/>
                      <w:sz w:val="22"/>
                      <w:szCs w:val="22"/>
                    </w:rPr>
                    <w:t>Dr. Sujit Kumar Samanta</w:t>
                  </w:r>
                </w:p>
                <w:p w:rsidR="00B435ED" w:rsidRDefault="00E7606B" w:rsidP="00AF0A0B">
                  <w:pPr>
                    <w:pStyle w:val="Default"/>
                    <w:rPr>
                      <w:rFonts w:ascii="Arial" w:hAnsi="Arial" w:cs="Arial"/>
                      <w:sz w:val="22"/>
                      <w:szCs w:val="22"/>
                    </w:rPr>
                  </w:pPr>
                  <w:r>
                    <w:rPr>
                      <w:rFonts w:ascii="Arial" w:hAnsi="Arial" w:cs="Arial"/>
                      <w:color w:val="auto"/>
                      <w:sz w:val="22"/>
                      <w:szCs w:val="22"/>
                    </w:rPr>
                    <w:t xml:space="preserve">               </w:t>
                  </w:r>
                  <w:r w:rsidR="00BC4630" w:rsidRPr="00B435ED">
                    <w:rPr>
                      <w:rFonts w:ascii="Arial" w:hAnsi="Arial" w:cs="Arial"/>
                      <w:color w:val="auto"/>
                      <w:sz w:val="22"/>
                      <w:szCs w:val="22"/>
                    </w:rPr>
                    <w:t xml:space="preserve">Dr. </w:t>
                  </w:r>
                  <w:r w:rsidR="004D0429">
                    <w:rPr>
                      <w:rFonts w:ascii="Arial" w:hAnsi="Arial" w:cs="Arial"/>
                      <w:color w:val="auto"/>
                      <w:sz w:val="22"/>
                      <w:szCs w:val="22"/>
                    </w:rPr>
                    <w:t xml:space="preserve">Anup Kumar </w:t>
                  </w:r>
                  <w:r w:rsidR="00BC4630" w:rsidRPr="00B435ED">
                    <w:rPr>
                      <w:rFonts w:ascii="Arial" w:hAnsi="Arial" w:cs="Arial"/>
                      <w:color w:val="auto"/>
                      <w:sz w:val="22"/>
                      <w:szCs w:val="22"/>
                    </w:rPr>
                    <w:t>Sharma</w:t>
                  </w:r>
                </w:p>
                <w:p w:rsidR="00B435ED" w:rsidRDefault="00B435ED" w:rsidP="00C85519">
                  <w:pPr>
                    <w:pStyle w:val="Default"/>
                    <w:jc w:val="center"/>
                    <w:rPr>
                      <w:rFonts w:ascii="Arial" w:hAnsi="Arial" w:cs="Arial"/>
                      <w:b/>
                      <w:color w:val="auto"/>
                      <w:sz w:val="20"/>
                      <w:szCs w:val="20"/>
                    </w:rPr>
                  </w:pPr>
                </w:p>
                <w:p w:rsidR="00D80867" w:rsidRDefault="00D80867" w:rsidP="000170DB">
                  <w:pPr>
                    <w:pStyle w:val="Default"/>
                    <w:jc w:val="center"/>
                    <w:rPr>
                      <w:rFonts w:ascii="Arial" w:hAnsi="Arial" w:cs="Arial"/>
                      <w:b/>
                      <w:color w:val="auto"/>
                      <w:sz w:val="20"/>
                      <w:szCs w:val="20"/>
                    </w:rPr>
                  </w:pPr>
                  <w:r w:rsidRPr="00607C57">
                    <w:rPr>
                      <w:rFonts w:ascii="Arial" w:hAnsi="Arial" w:cs="Arial"/>
                      <w:b/>
                      <w:color w:val="auto"/>
                      <w:sz w:val="20"/>
                      <w:szCs w:val="20"/>
                    </w:rPr>
                    <w:t>Organizing Committee Members</w:t>
                  </w:r>
                </w:p>
                <w:p w:rsidR="00BC4630" w:rsidRPr="00B435ED" w:rsidRDefault="007076CF" w:rsidP="0020549F">
                  <w:pPr>
                    <w:jc w:val="center"/>
                    <w:rPr>
                      <w:rFonts w:ascii="Arial" w:hAnsi="Arial" w:cs="Arial"/>
                      <w:sz w:val="22"/>
                      <w:szCs w:val="22"/>
                    </w:rPr>
                  </w:pPr>
                  <w:r>
                    <w:rPr>
                      <w:rFonts w:ascii="Arial" w:hAnsi="Arial" w:cs="Arial"/>
                      <w:sz w:val="22"/>
                      <w:szCs w:val="22"/>
                    </w:rPr>
                    <w:t xml:space="preserve">Dr. </w:t>
                  </w:r>
                  <w:r w:rsidR="004D0429">
                    <w:rPr>
                      <w:rFonts w:ascii="Arial" w:hAnsi="Arial" w:cs="Arial"/>
                      <w:sz w:val="22"/>
                      <w:szCs w:val="22"/>
                    </w:rPr>
                    <w:t>D. Mishra</w:t>
                  </w:r>
                  <w:r>
                    <w:rPr>
                      <w:rFonts w:ascii="Arial" w:hAnsi="Arial" w:cs="Arial"/>
                      <w:sz w:val="22"/>
                      <w:szCs w:val="22"/>
                    </w:rPr>
                    <w:t>,</w:t>
                  </w:r>
                  <w:r w:rsidR="00BC4630" w:rsidRPr="00B435ED">
                    <w:rPr>
                      <w:rFonts w:ascii="Arial" w:hAnsi="Arial" w:cs="Arial"/>
                      <w:sz w:val="22"/>
                      <w:szCs w:val="22"/>
                    </w:rPr>
                    <w:t xml:space="preserve"> NIT Raipur</w:t>
                  </w:r>
                </w:p>
                <w:p w:rsidR="00BC4630" w:rsidRPr="00B435ED" w:rsidRDefault="00FD217A" w:rsidP="0020549F">
                  <w:pPr>
                    <w:jc w:val="center"/>
                    <w:rPr>
                      <w:rFonts w:ascii="Arial" w:hAnsi="Arial" w:cs="Arial"/>
                      <w:sz w:val="22"/>
                      <w:szCs w:val="22"/>
                    </w:rPr>
                  </w:pPr>
                  <w:r>
                    <w:rPr>
                      <w:rFonts w:ascii="Arial" w:hAnsi="Arial" w:cs="Arial"/>
                      <w:sz w:val="22"/>
                      <w:szCs w:val="22"/>
                    </w:rPr>
                    <w:t>Dr. S. N.</w:t>
                  </w:r>
                  <w:r w:rsidR="00BC4630" w:rsidRPr="00B435ED">
                    <w:rPr>
                      <w:rFonts w:ascii="Arial" w:hAnsi="Arial" w:cs="Arial"/>
                      <w:sz w:val="22"/>
                      <w:szCs w:val="22"/>
                    </w:rPr>
                    <w:t xml:space="preserve"> Raw, NIT Raipur</w:t>
                  </w:r>
                </w:p>
                <w:p w:rsidR="00BC4630" w:rsidRPr="00B435ED" w:rsidRDefault="00FD217A" w:rsidP="0020549F">
                  <w:pPr>
                    <w:jc w:val="center"/>
                    <w:rPr>
                      <w:rFonts w:ascii="Arial" w:hAnsi="Arial" w:cs="Arial"/>
                      <w:sz w:val="22"/>
                      <w:szCs w:val="22"/>
                    </w:rPr>
                  </w:pPr>
                  <w:r>
                    <w:rPr>
                      <w:rFonts w:ascii="Arial" w:hAnsi="Arial" w:cs="Arial"/>
                      <w:sz w:val="22"/>
                      <w:szCs w:val="22"/>
                    </w:rPr>
                    <w:t>Dr. M. K.</w:t>
                  </w:r>
                  <w:r w:rsidR="00BC4630" w:rsidRPr="00B435ED">
                    <w:rPr>
                      <w:rFonts w:ascii="Arial" w:hAnsi="Arial" w:cs="Arial"/>
                      <w:sz w:val="22"/>
                      <w:szCs w:val="22"/>
                    </w:rPr>
                    <w:t xml:space="preserve"> Prasad, NIT Raipur</w:t>
                  </w:r>
                </w:p>
                <w:p w:rsidR="00BC4630" w:rsidRDefault="00FD217A" w:rsidP="0020549F">
                  <w:pPr>
                    <w:jc w:val="center"/>
                    <w:rPr>
                      <w:rFonts w:ascii="Arial" w:hAnsi="Arial" w:cs="Arial"/>
                      <w:sz w:val="22"/>
                      <w:szCs w:val="22"/>
                    </w:rPr>
                  </w:pPr>
                  <w:r>
                    <w:rPr>
                      <w:rFonts w:ascii="Arial" w:hAnsi="Arial" w:cs="Arial"/>
                      <w:sz w:val="22"/>
                      <w:szCs w:val="22"/>
                    </w:rPr>
                    <w:t>Dr. N. K.</w:t>
                  </w:r>
                  <w:r w:rsidR="00BC4630" w:rsidRPr="00B435ED">
                    <w:rPr>
                      <w:rFonts w:ascii="Arial" w:hAnsi="Arial" w:cs="Arial"/>
                      <w:sz w:val="22"/>
                      <w:szCs w:val="22"/>
                    </w:rPr>
                    <w:t xml:space="preserve"> Thakur, NIT Raipur</w:t>
                  </w:r>
                </w:p>
                <w:p w:rsidR="004D0429" w:rsidRPr="00B435ED" w:rsidRDefault="004D0429" w:rsidP="0020549F">
                  <w:pPr>
                    <w:jc w:val="center"/>
                    <w:rPr>
                      <w:rFonts w:ascii="Arial" w:hAnsi="Arial" w:cs="Arial"/>
                      <w:b/>
                      <w:bCs/>
                      <w:i/>
                      <w:iCs/>
                      <w:color w:val="C00000"/>
                      <w:sz w:val="22"/>
                      <w:szCs w:val="22"/>
                    </w:rPr>
                  </w:pPr>
                  <w:r>
                    <w:rPr>
                      <w:rFonts w:ascii="Arial" w:hAnsi="Arial" w:cs="Arial"/>
                      <w:sz w:val="22"/>
                      <w:szCs w:val="22"/>
                    </w:rPr>
                    <w:t>Dr. Deepmala Sharma, NIT Raipur</w:t>
                  </w:r>
                </w:p>
                <w:p w:rsidR="005058B1" w:rsidRPr="00607C57" w:rsidRDefault="005058B1" w:rsidP="000170DB">
                  <w:pPr>
                    <w:pStyle w:val="Default"/>
                    <w:rPr>
                      <w:rFonts w:ascii="Arial" w:hAnsi="Arial" w:cs="Arial"/>
                      <w:sz w:val="20"/>
                      <w:szCs w:val="20"/>
                    </w:rPr>
                  </w:pPr>
                </w:p>
                <w:p w:rsidR="005058B1" w:rsidRDefault="005058B1" w:rsidP="00BC4630">
                  <w:pPr>
                    <w:spacing w:line="312" w:lineRule="auto"/>
                    <w:jc w:val="center"/>
                    <w:rPr>
                      <w:rFonts w:ascii="Arial" w:hAnsi="Arial" w:cs="Arial"/>
                      <w:b/>
                    </w:rPr>
                  </w:pPr>
                  <w:r w:rsidRPr="00607C57">
                    <w:rPr>
                      <w:rFonts w:ascii="Arial" w:hAnsi="Arial" w:cs="Arial"/>
                      <w:b/>
                    </w:rPr>
                    <w:t>Address for Correspondence</w:t>
                  </w:r>
                </w:p>
                <w:p w:rsidR="007076CF" w:rsidRPr="00607C57" w:rsidRDefault="007076CF" w:rsidP="00E903A8">
                  <w:pPr>
                    <w:pStyle w:val="Default"/>
                    <w:jc w:val="center"/>
                    <w:rPr>
                      <w:rFonts w:ascii="Arial" w:hAnsi="Arial" w:cs="Arial"/>
                      <w:b/>
                      <w:color w:val="auto"/>
                    </w:rPr>
                  </w:pPr>
                  <w:r w:rsidRPr="00B435ED">
                    <w:rPr>
                      <w:rFonts w:ascii="Arial" w:hAnsi="Arial" w:cs="Arial"/>
                      <w:sz w:val="22"/>
                      <w:szCs w:val="22"/>
                    </w:rPr>
                    <w:t>Dr. Sujit Kumar Samanta</w:t>
                  </w:r>
                </w:p>
                <w:p w:rsidR="00BC4630" w:rsidRPr="00B435ED" w:rsidRDefault="00BC4630" w:rsidP="00E903A8">
                  <w:pPr>
                    <w:autoSpaceDE w:val="0"/>
                    <w:autoSpaceDN w:val="0"/>
                    <w:adjustRightInd w:val="0"/>
                    <w:jc w:val="center"/>
                    <w:rPr>
                      <w:rFonts w:ascii="Arial" w:hAnsi="Arial" w:cs="Arial"/>
                      <w:bCs/>
                      <w:i/>
                      <w:iCs/>
                      <w:color w:val="000000"/>
                      <w:sz w:val="22"/>
                      <w:szCs w:val="22"/>
                    </w:rPr>
                  </w:pPr>
                  <w:r w:rsidRPr="00B435ED">
                    <w:rPr>
                      <w:rFonts w:ascii="Arial" w:hAnsi="Arial" w:cs="Arial"/>
                      <w:bCs/>
                      <w:i/>
                      <w:iCs/>
                      <w:color w:val="000000"/>
                      <w:sz w:val="22"/>
                      <w:szCs w:val="22"/>
                    </w:rPr>
                    <w:t>Assistant Professor</w:t>
                  </w:r>
                </w:p>
                <w:p w:rsidR="00BC4630" w:rsidRPr="00B435ED" w:rsidRDefault="00BC4630" w:rsidP="00BC4630">
                  <w:pPr>
                    <w:autoSpaceDE w:val="0"/>
                    <w:autoSpaceDN w:val="0"/>
                    <w:adjustRightInd w:val="0"/>
                    <w:jc w:val="center"/>
                    <w:rPr>
                      <w:rFonts w:ascii="Arial" w:hAnsi="Arial" w:cs="Arial"/>
                      <w:bCs/>
                      <w:i/>
                      <w:iCs/>
                      <w:color w:val="000000"/>
                      <w:sz w:val="22"/>
                      <w:szCs w:val="22"/>
                    </w:rPr>
                  </w:pPr>
                  <w:r w:rsidRPr="00B435ED">
                    <w:rPr>
                      <w:rFonts w:ascii="Arial" w:hAnsi="Arial" w:cs="Arial"/>
                      <w:bCs/>
                      <w:i/>
                      <w:iCs/>
                      <w:color w:val="000000"/>
                      <w:sz w:val="22"/>
                      <w:szCs w:val="22"/>
                    </w:rPr>
                    <w:t>Department of Mathematics</w:t>
                  </w:r>
                </w:p>
                <w:p w:rsidR="00BC4630" w:rsidRPr="00B435ED" w:rsidRDefault="00BC4630" w:rsidP="00BC4630">
                  <w:pPr>
                    <w:autoSpaceDE w:val="0"/>
                    <w:autoSpaceDN w:val="0"/>
                    <w:adjustRightInd w:val="0"/>
                    <w:jc w:val="center"/>
                    <w:rPr>
                      <w:rFonts w:ascii="Arial" w:hAnsi="Arial" w:cs="Arial"/>
                      <w:bCs/>
                      <w:i/>
                      <w:iCs/>
                      <w:color w:val="000000"/>
                      <w:sz w:val="22"/>
                      <w:szCs w:val="22"/>
                    </w:rPr>
                  </w:pPr>
                  <w:r w:rsidRPr="00B435ED">
                    <w:rPr>
                      <w:rFonts w:ascii="Arial" w:hAnsi="Arial" w:cs="Arial"/>
                      <w:bCs/>
                      <w:i/>
                      <w:iCs/>
                      <w:color w:val="000000"/>
                      <w:sz w:val="22"/>
                      <w:szCs w:val="22"/>
                    </w:rPr>
                    <w:t>NIT Raipur (CG)-492 010</w:t>
                  </w:r>
                </w:p>
                <w:p w:rsidR="00BC4630" w:rsidRPr="00B435ED" w:rsidRDefault="00BC4630" w:rsidP="00BC4630">
                  <w:pPr>
                    <w:autoSpaceDE w:val="0"/>
                    <w:autoSpaceDN w:val="0"/>
                    <w:adjustRightInd w:val="0"/>
                    <w:jc w:val="center"/>
                    <w:rPr>
                      <w:rFonts w:ascii="Arial" w:hAnsi="Arial" w:cs="Arial"/>
                      <w:bCs/>
                      <w:color w:val="0000FF"/>
                      <w:sz w:val="22"/>
                      <w:szCs w:val="22"/>
                    </w:rPr>
                  </w:pPr>
                  <w:r w:rsidRPr="00B435ED">
                    <w:rPr>
                      <w:rFonts w:ascii="Arial" w:hAnsi="Arial" w:cs="Arial"/>
                      <w:bCs/>
                      <w:color w:val="000000"/>
                      <w:sz w:val="22"/>
                      <w:szCs w:val="22"/>
                    </w:rPr>
                    <w:t xml:space="preserve">Email: </w:t>
                  </w:r>
                  <w:r w:rsidR="007076CF">
                    <w:rPr>
                      <w:rFonts w:ascii="Arial" w:hAnsi="Arial" w:cs="Arial"/>
                      <w:bCs/>
                      <w:color w:val="0000FF"/>
                      <w:sz w:val="22"/>
                      <w:szCs w:val="22"/>
                    </w:rPr>
                    <w:t>sk</w:t>
                  </w:r>
                  <w:r w:rsidR="00E903A8">
                    <w:rPr>
                      <w:rFonts w:ascii="Arial" w:hAnsi="Arial" w:cs="Arial"/>
                      <w:bCs/>
                      <w:color w:val="0000FF"/>
                      <w:sz w:val="22"/>
                      <w:szCs w:val="22"/>
                    </w:rPr>
                    <w:t>samanta.maths</w:t>
                  </w:r>
                  <w:r w:rsidRPr="00B435ED">
                    <w:rPr>
                      <w:rFonts w:ascii="Arial" w:hAnsi="Arial" w:cs="Arial"/>
                      <w:bCs/>
                      <w:color w:val="0000FF"/>
                      <w:sz w:val="22"/>
                      <w:szCs w:val="22"/>
                    </w:rPr>
                    <w:t>@nitrr.ac.in</w:t>
                  </w:r>
                </w:p>
                <w:p w:rsidR="005058B1" w:rsidRDefault="00BC4630" w:rsidP="00BC4630">
                  <w:pPr>
                    <w:spacing w:line="312" w:lineRule="auto"/>
                    <w:jc w:val="center"/>
                    <w:rPr>
                      <w:rFonts w:ascii="Arial" w:hAnsi="Arial" w:cs="Arial"/>
                      <w:bCs/>
                      <w:color w:val="003333"/>
                      <w:sz w:val="22"/>
                      <w:szCs w:val="22"/>
                    </w:rPr>
                  </w:pPr>
                  <w:r w:rsidRPr="00B435ED">
                    <w:rPr>
                      <w:rFonts w:ascii="Arial" w:hAnsi="Arial" w:cs="Arial"/>
                      <w:bCs/>
                      <w:color w:val="000000"/>
                      <w:sz w:val="22"/>
                      <w:szCs w:val="22"/>
                    </w:rPr>
                    <w:t xml:space="preserve">Contact No.: </w:t>
                  </w:r>
                  <w:r w:rsidRPr="00B435ED">
                    <w:rPr>
                      <w:rFonts w:ascii="Arial" w:hAnsi="Arial" w:cs="Arial"/>
                      <w:bCs/>
                      <w:color w:val="003333"/>
                      <w:sz w:val="22"/>
                      <w:szCs w:val="22"/>
                    </w:rPr>
                    <w:t>09</w:t>
                  </w:r>
                  <w:r w:rsidR="00E903A8">
                    <w:rPr>
                      <w:rFonts w:ascii="Arial" w:hAnsi="Arial" w:cs="Arial"/>
                      <w:bCs/>
                      <w:color w:val="003333"/>
                      <w:sz w:val="22"/>
                      <w:szCs w:val="22"/>
                    </w:rPr>
                    <w:t>575509285</w:t>
                  </w:r>
                </w:p>
                <w:p w:rsidR="000170DB" w:rsidRDefault="000170DB" w:rsidP="000170DB">
                  <w:pPr>
                    <w:jc w:val="center"/>
                    <w:rPr>
                      <w:rFonts w:ascii="Arial" w:hAnsi="Arial" w:cs="Arial"/>
                      <w:bCs/>
                      <w:color w:val="003333"/>
                      <w:sz w:val="22"/>
                      <w:szCs w:val="22"/>
                    </w:rPr>
                  </w:pPr>
                </w:p>
                <w:p w:rsidR="00E903A8" w:rsidRPr="00B435ED" w:rsidRDefault="00E903A8" w:rsidP="00E903A8">
                  <w:pPr>
                    <w:autoSpaceDE w:val="0"/>
                    <w:autoSpaceDN w:val="0"/>
                    <w:adjustRightInd w:val="0"/>
                    <w:jc w:val="center"/>
                    <w:rPr>
                      <w:rFonts w:ascii="Arial" w:hAnsi="Arial" w:cs="Arial"/>
                      <w:bCs/>
                      <w:color w:val="000000"/>
                      <w:sz w:val="22"/>
                      <w:szCs w:val="22"/>
                    </w:rPr>
                  </w:pPr>
                  <w:r w:rsidRPr="00B435ED">
                    <w:rPr>
                      <w:rFonts w:ascii="Arial" w:hAnsi="Arial" w:cs="Arial"/>
                      <w:bCs/>
                      <w:color w:val="000000"/>
                      <w:sz w:val="22"/>
                      <w:szCs w:val="22"/>
                    </w:rPr>
                    <w:t xml:space="preserve">Dr. </w:t>
                  </w:r>
                  <w:r w:rsidR="00B0062A">
                    <w:rPr>
                      <w:rFonts w:ascii="Arial" w:hAnsi="Arial" w:cs="Arial"/>
                      <w:sz w:val="22"/>
                      <w:szCs w:val="22"/>
                    </w:rPr>
                    <w:t>Anup Kumar</w:t>
                  </w:r>
                  <w:r w:rsidRPr="00B435ED">
                    <w:rPr>
                      <w:rFonts w:ascii="Arial" w:hAnsi="Arial" w:cs="Arial"/>
                      <w:bCs/>
                      <w:color w:val="000000"/>
                      <w:sz w:val="22"/>
                      <w:szCs w:val="22"/>
                    </w:rPr>
                    <w:t xml:space="preserve"> Sharma</w:t>
                  </w:r>
                </w:p>
                <w:p w:rsidR="00E903A8" w:rsidRPr="00B435ED" w:rsidRDefault="00E903A8" w:rsidP="00E903A8">
                  <w:pPr>
                    <w:autoSpaceDE w:val="0"/>
                    <w:autoSpaceDN w:val="0"/>
                    <w:adjustRightInd w:val="0"/>
                    <w:jc w:val="center"/>
                    <w:rPr>
                      <w:rFonts w:ascii="Arial" w:hAnsi="Arial" w:cs="Arial"/>
                      <w:bCs/>
                      <w:i/>
                      <w:iCs/>
                      <w:color w:val="000000"/>
                      <w:sz w:val="22"/>
                      <w:szCs w:val="22"/>
                    </w:rPr>
                  </w:pPr>
                  <w:r w:rsidRPr="00B435ED">
                    <w:rPr>
                      <w:rFonts w:ascii="Arial" w:hAnsi="Arial" w:cs="Arial"/>
                      <w:bCs/>
                      <w:i/>
                      <w:iCs/>
                      <w:color w:val="000000"/>
                      <w:sz w:val="22"/>
                      <w:szCs w:val="22"/>
                    </w:rPr>
                    <w:t>Assistant Professor</w:t>
                  </w:r>
                </w:p>
                <w:p w:rsidR="00E903A8" w:rsidRPr="00B435ED" w:rsidRDefault="00E903A8" w:rsidP="00E903A8">
                  <w:pPr>
                    <w:autoSpaceDE w:val="0"/>
                    <w:autoSpaceDN w:val="0"/>
                    <w:adjustRightInd w:val="0"/>
                    <w:jc w:val="center"/>
                    <w:rPr>
                      <w:rFonts w:ascii="Arial" w:hAnsi="Arial" w:cs="Arial"/>
                      <w:bCs/>
                      <w:i/>
                      <w:iCs/>
                      <w:color w:val="000000"/>
                      <w:sz w:val="22"/>
                      <w:szCs w:val="22"/>
                    </w:rPr>
                  </w:pPr>
                  <w:r w:rsidRPr="00B435ED">
                    <w:rPr>
                      <w:rFonts w:ascii="Arial" w:hAnsi="Arial" w:cs="Arial"/>
                      <w:bCs/>
                      <w:i/>
                      <w:iCs/>
                      <w:color w:val="000000"/>
                      <w:sz w:val="22"/>
                      <w:szCs w:val="22"/>
                    </w:rPr>
                    <w:t>Department of Mathematics</w:t>
                  </w:r>
                </w:p>
                <w:p w:rsidR="00E903A8" w:rsidRPr="00B435ED" w:rsidRDefault="00E903A8" w:rsidP="00E903A8">
                  <w:pPr>
                    <w:autoSpaceDE w:val="0"/>
                    <w:autoSpaceDN w:val="0"/>
                    <w:adjustRightInd w:val="0"/>
                    <w:jc w:val="center"/>
                    <w:rPr>
                      <w:rFonts w:ascii="Arial" w:hAnsi="Arial" w:cs="Arial"/>
                      <w:bCs/>
                      <w:i/>
                      <w:iCs/>
                      <w:color w:val="000000"/>
                      <w:sz w:val="22"/>
                      <w:szCs w:val="22"/>
                    </w:rPr>
                  </w:pPr>
                  <w:r w:rsidRPr="00B435ED">
                    <w:rPr>
                      <w:rFonts w:ascii="Arial" w:hAnsi="Arial" w:cs="Arial"/>
                      <w:bCs/>
                      <w:i/>
                      <w:iCs/>
                      <w:color w:val="000000"/>
                      <w:sz w:val="22"/>
                      <w:szCs w:val="22"/>
                    </w:rPr>
                    <w:t>NIT Raipur (CG) - 492 010</w:t>
                  </w:r>
                </w:p>
                <w:p w:rsidR="00E903A8" w:rsidRPr="00B435ED" w:rsidRDefault="00E903A8" w:rsidP="00E903A8">
                  <w:pPr>
                    <w:autoSpaceDE w:val="0"/>
                    <w:autoSpaceDN w:val="0"/>
                    <w:adjustRightInd w:val="0"/>
                    <w:jc w:val="center"/>
                    <w:rPr>
                      <w:rFonts w:ascii="Arial" w:hAnsi="Arial" w:cs="Arial"/>
                      <w:bCs/>
                      <w:color w:val="0000FF"/>
                      <w:sz w:val="22"/>
                      <w:szCs w:val="22"/>
                    </w:rPr>
                  </w:pPr>
                  <w:r w:rsidRPr="00B435ED">
                    <w:rPr>
                      <w:rFonts w:ascii="Arial" w:hAnsi="Arial" w:cs="Arial"/>
                      <w:bCs/>
                      <w:color w:val="000000"/>
                      <w:sz w:val="22"/>
                      <w:szCs w:val="22"/>
                    </w:rPr>
                    <w:t xml:space="preserve">Email: </w:t>
                  </w:r>
                  <w:r w:rsidR="00B0062A" w:rsidRPr="00B0062A">
                    <w:rPr>
                      <w:rFonts w:ascii="Arial" w:hAnsi="Arial" w:cs="Arial"/>
                      <w:bCs/>
                      <w:color w:val="0000FF"/>
                      <w:sz w:val="22"/>
                      <w:szCs w:val="22"/>
                    </w:rPr>
                    <w:t>aksharma</w:t>
                  </w:r>
                  <w:r w:rsidRPr="00B435ED">
                    <w:rPr>
                      <w:rFonts w:ascii="Arial" w:hAnsi="Arial" w:cs="Arial"/>
                      <w:bCs/>
                      <w:color w:val="0000FF"/>
                      <w:sz w:val="22"/>
                      <w:szCs w:val="22"/>
                    </w:rPr>
                    <w:t>.maths@nitrr.ac.in</w:t>
                  </w:r>
                </w:p>
                <w:p w:rsidR="00E903A8" w:rsidRDefault="00E903A8" w:rsidP="00E903A8">
                  <w:pPr>
                    <w:spacing w:line="312" w:lineRule="auto"/>
                    <w:jc w:val="center"/>
                    <w:rPr>
                      <w:rFonts w:ascii="Arial" w:hAnsi="Arial" w:cs="Arial"/>
                      <w:bCs/>
                      <w:color w:val="000000"/>
                      <w:sz w:val="22"/>
                      <w:szCs w:val="22"/>
                    </w:rPr>
                  </w:pPr>
                  <w:r w:rsidRPr="00B435ED">
                    <w:rPr>
                      <w:rFonts w:ascii="Arial" w:hAnsi="Arial" w:cs="Arial"/>
                      <w:bCs/>
                      <w:color w:val="000000"/>
                      <w:sz w:val="22"/>
                      <w:szCs w:val="22"/>
                    </w:rPr>
                    <w:t xml:space="preserve">Contact No.: </w:t>
                  </w:r>
                  <w:r w:rsidR="004B1B8E">
                    <w:rPr>
                      <w:rFonts w:ascii="Arial" w:hAnsi="Arial" w:cs="Arial"/>
                      <w:bCs/>
                      <w:color w:val="000000"/>
                      <w:sz w:val="22"/>
                      <w:szCs w:val="22"/>
                    </w:rPr>
                    <w:t>09199454963</w:t>
                  </w:r>
                </w:p>
                <w:p w:rsidR="000170DB" w:rsidRDefault="000170DB" w:rsidP="000170DB">
                  <w:pPr>
                    <w:jc w:val="center"/>
                    <w:rPr>
                      <w:rFonts w:ascii="Arial" w:hAnsi="Arial" w:cs="Arial"/>
                      <w:bCs/>
                      <w:color w:val="000000"/>
                      <w:sz w:val="22"/>
                      <w:szCs w:val="22"/>
                    </w:rPr>
                  </w:pPr>
                </w:p>
                <w:p w:rsidR="00C45C01" w:rsidRPr="00B435ED" w:rsidRDefault="00C45C01" w:rsidP="00E903A8">
                  <w:pPr>
                    <w:spacing w:line="312" w:lineRule="auto"/>
                    <w:jc w:val="center"/>
                    <w:rPr>
                      <w:rFonts w:ascii="Arial" w:hAnsi="Arial" w:cs="Arial"/>
                      <w:sz w:val="22"/>
                      <w:szCs w:val="22"/>
                    </w:rPr>
                  </w:pPr>
                </w:p>
              </w:txbxContent>
            </v:textbox>
          </v:shape>
        </w:pict>
      </w:r>
      <w:r>
        <w:rPr>
          <w:rFonts w:ascii="Arial" w:hAnsi="Arial" w:cs="Arial"/>
        </w:rPr>
        <w:pict>
          <v:shape id="_x0000_s1026" type="#_x0000_t202" style="position:absolute;margin-left:19.45pt;margin-top:-.05pt;width:232.25pt;height:584.7pt;z-index:251655168;mso-wrap-distance-left:9.05pt;mso-wrap-distance-right:9.05pt" filled="f" fillcolor="#9bbb59" strokecolor="#f2f2f2" strokeweight="3pt">
            <v:fill opacity="13107f"/>
            <v:shadow type="perspective" color="#4e6128" opacity=".5" offset="1pt" offset2="-1pt"/>
            <o:extrusion v:ext="view" on="t"/>
            <v:textbox style="mso-next-textbox:#_x0000_s1026" inset="7.45pt,3.85pt,7.45pt,3.85pt">
              <w:txbxContent>
                <w:p w:rsidR="00E7075B" w:rsidRPr="005D4A89" w:rsidRDefault="00E7075B" w:rsidP="00130C1B">
                  <w:pPr>
                    <w:pStyle w:val="Default"/>
                    <w:spacing w:after="120"/>
                    <w:ind w:left="284"/>
                    <w:jc w:val="center"/>
                    <w:rPr>
                      <w:rFonts w:ascii="Arial" w:hAnsi="Arial" w:cs="Arial"/>
                      <w:b/>
                      <w:bCs/>
                      <w:color w:val="auto"/>
                    </w:rPr>
                  </w:pPr>
                  <w:r w:rsidRPr="005D4A89">
                    <w:rPr>
                      <w:rFonts w:ascii="Arial" w:hAnsi="Arial" w:cs="Arial"/>
                      <w:b/>
                      <w:bCs/>
                      <w:color w:val="auto"/>
                    </w:rPr>
                    <w:t>NATIONAL WORKSHOP</w:t>
                  </w:r>
                </w:p>
                <w:p w:rsidR="00E7075B" w:rsidRPr="005D4A89" w:rsidRDefault="00E7075B" w:rsidP="00130C1B">
                  <w:pPr>
                    <w:pStyle w:val="Default"/>
                    <w:spacing w:after="120"/>
                    <w:ind w:left="284"/>
                    <w:jc w:val="center"/>
                    <w:rPr>
                      <w:rFonts w:ascii="Arial" w:hAnsi="Arial" w:cs="Arial"/>
                      <w:i/>
                      <w:iCs/>
                      <w:color w:val="auto"/>
                    </w:rPr>
                  </w:pPr>
                  <w:r w:rsidRPr="005D4A89">
                    <w:rPr>
                      <w:rFonts w:ascii="Arial" w:hAnsi="Arial" w:cs="Arial"/>
                      <w:b/>
                      <w:bCs/>
                      <w:i/>
                      <w:iCs/>
                      <w:color w:val="auto"/>
                    </w:rPr>
                    <w:t>on</w:t>
                  </w:r>
                </w:p>
                <w:p w:rsidR="00E7075B" w:rsidRPr="005D4A89" w:rsidRDefault="00E7075B" w:rsidP="00E7075B">
                  <w:pPr>
                    <w:autoSpaceDE w:val="0"/>
                    <w:autoSpaceDN w:val="0"/>
                    <w:adjustRightInd w:val="0"/>
                    <w:jc w:val="center"/>
                    <w:rPr>
                      <w:b/>
                      <w:bCs/>
                      <w:color w:val="0070C0"/>
                      <w:lang w:val="en-IN"/>
                    </w:rPr>
                  </w:pPr>
                  <w:r w:rsidRPr="005D4A89">
                    <w:rPr>
                      <w:b/>
                      <w:bCs/>
                      <w:color w:val="17365D" w:themeColor="text2" w:themeShade="BF"/>
                      <w:lang w:val="en-IN"/>
                    </w:rPr>
                    <w:t>“</w:t>
                  </w:r>
                  <w:r w:rsidRPr="005D4A89">
                    <w:rPr>
                      <w:b/>
                      <w:bCs/>
                      <w:color w:val="0070C0"/>
                      <w:lang w:val="en-IN"/>
                    </w:rPr>
                    <w:t xml:space="preserve">Recent Trends </w:t>
                  </w:r>
                  <w:r w:rsidRPr="005D4A89">
                    <w:rPr>
                      <w:b/>
                      <w:color w:val="0070C0"/>
                      <w:lang w:val="en-IN"/>
                    </w:rPr>
                    <w:t xml:space="preserve">of </w:t>
                  </w:r>
                  <w:r w:rsidRPr="005D4A89">
                    <w:rPr>
                      <w:b/>
                      <w:bCs/>
                      <w:color w:val="0070C0"/>
                      <w:lang w:val="en-IN"/>
                    </w:rPr>
                    <w:t xml:space="preserve">Computational Statistics and Operations Research </w:t>
                  </w:r>
                </w:p>
                <w:p w:rsidR="00E7075B" w:rsidRPr="005D4A89" w:rsidRDefault="00E7075B" w:rsidP="00E7075B">
                  <w:pPr>
                    <w:autoSpaceDE w:val="0"/>
                    <w:autoSpaceDN w:val="0"/>
                    <w:adjustRightInd w:val="0"/>
                    <w:jc w:val="center"/>
                    <w:rPr>
                      <w:b/>
                      <w:bCs/>
                      <w:color w:val="17365D" w:themeColor="text2" w:themeShade="BF"/>
                    </w:rPr>
                  </w:pPr>
                  <w:r w:rsidRPr="005D4A89">
                    <w:rPr>
                      <w:b/>
                      <w:color w:val="0070C0"/>
                      <w:lang w:val="en-IN"/>
                    </w:rPr>
                    <w:t>in Science and Engineering</w:t>
                  </w:r>
                  <w:r w:rsidRPr="005D4A89">
                    <w:rPr>
                      <w:b/>
                      <w:color w:val="17365D" w:themeColor="text2" w:themeShade="BF"/>
                      <w:lang w:val="en-IN"/>
                    </w:rPr>
                    <w:t>”</w:t>
                  </w:r>
                </w:p>
                <w:p w:rsidR="00E7075B" w:rsidRPr="005D4A89" w:rsidRDefault="00E7075B" w:rsidP="00E7075B">
                  <w:pPr>
                    <w:autoSpaceDE w:val="0"/>
                    <w:autoSpaceDN w:val="0"/>
                    <w:adjustRightInd w:val="0"/>
                    <w:jc w:val="center"/>
                    <w:rPr>
                      <w:b/>
                      <w:bCs/>
                      <w:color w:val="FF0000"/>
                      <w:sz w:val="28"/>
                      <w:szCs w:val="28"/>
                    </w:rPr>
                  </w:pPr>
                </w:p>
                <w:p w:rsidR="00E7075B" w:rsidRPr="005D4A89" w:rsidRDefault="00E7075B" w:rsidP="00E7075B">
                  <w:pPr>
                    <w:autoSpaceDE w:val="0"/>
                    <w:autoSpaceDN w:val="0"/>
                    <w:adjustRightInd w:val="0"/>
                    <w:jc w:val="center"/>
                    <w:rPr>
                      <w:b/>
                      <w:bCs/>
                      <w:color w:val="C00000"/>
                      <w:sz w:val="28"/>
                      <w:szCs w:val="28"/>
                    </w:rPr>
                  </w:pPr>
                  <w:r w:rsidRPr="005D4A89">
                    <w:rPr>
                      <w:b/>
                      <w:bCs/>
                      <w:color w:val="C00000"/>
                      <w:sz w:val="28"/>
                      <w:szCs w:val="28"/>
                    </w:rPr>
                    <w:t>December 9-13, 2019</w:t>
                  </w:r>
                </w:p>
                <w:p w:rsidR="00F744C4" w:rsidRPr="005D4A89" w:rsidRDefault="00F744C4" w:rsidP="00490929">
                  <w:pPr>
                    <w:spacing w:line="30" w:lineRule="atLeast"/>
                    <w:ind w:left="-90" w:right="50"/>
                    <w:jc w:val="center"/>
                    <w:rPr>
                      <w:rFonts w:ascii="Arial" w:hAnsi="Arial" w:cs="Arial"/>
                      <w:b/>
                      <w:color w:val="1F497D" w:themeColor="text2"/>
                      <w:sz w:val="22"/>
                      <w:szCs w:val="22"/>
                    </w:rPr>
                  </w:pPr>
                </w:p>
                <w:p w:rsidR="00F744C4" w:rsidRPr="005D4A89" w:rsidRDefault="00F744C4" w:rsidP="00490929">
                  <w:pPr>
                    <w:spacing w:line="30" w:lineRule="atLeast"/>
                    <w:ind w:left="-90" w:right="50"/>
                    <w:jc w:val="center"/>
                    <w:rPr>
                      <w:rFonts w:ascii="Arial" w:hAnsi="Arial" w:cs="Arial"/>
                      <w:b/>
                      <w:sz w:val="20"/>
                      <w:szCs w:val="20"/>
                      <w:u w:val="single"/>
                    </w:rPr>
                  </w:pPr>
                  <w:r w:rsidRPr="005D4A89">
                    <w:rPr>
                      <w:rFonts w:ascii="Arial" w:hAnsi="Arial" w:cs="Arial"/>
                      <w:b/>
                      <w:sz w:val="20"/>
                      <w:szCs w:val="20"/>
                      <w:u w:val="single"/>
                    </w:rPr>
                    <w:t>REGISTRATION FORM</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A72504" w:rsidRPr="005D4A89">
                    <w:rPr>
                      <w:rFonts w:ascii="Arial" w:hAnsi="Arial" w:cs="Arial"/>
                      <w:sz w:val="20"/>
                      <w:szCs w:val="20"/>
                    </w:rPr>
                    <w:t>Name</w:t>
                  </w:r>
                  <w:r w:rsidR="00F744C4" w:rsidRPr="005D4A89">
                    <w:rPr>
                      <w:rFonts w:ascii="Arial" w:hAnsi="Arial" w:cs="Arial"/>
                      <w:sz w:val="20"/>
                      <w:szCs w:val="20"/>
                    </w:rPr>
                    <w:t>: …………………………………</w:t>
                  </w:r>
                  <w:r w:rsidR="003665EC" w:rsidRPr="005D4A89">
                    <w:rPr>
                      <w:rFonts w:ascii="Arial" w:hAnsi="Arial" w:cs="Arial"/>
                      <w:sz w:val="20"/>
                      <w:szCs w:val="20"/>
                    </w:rPr>
                    <w:t>……</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Designation: …………………..…………</w:t>
                  </w:r>
                  <w:r w:rsidR="003665EC" w:rsidRPr="005D4A89">
                    <w:rPr>
                      <w:rFonts w:ascii="Arial" w:hAnsi="Arial" w:cs="Arial"/>
                      <w:sz w:val="20"/>
                      <w:szCs w:val="20"/>
                    </w:rPr>
                    <w:t>…</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Organization: ……………………………</w:t>
                  </w:r>
                  <w:r w:rsidR="003665EC" w:rsidRPr="005D4A89">
                    <w:rPr>
                      <w:rFonts w:ascii="Arial" w:hAnsi="Arial" w:cs="Arial"/>
                      <w:sz w:val="20"/>
                      <w:szCs w:val="20"/>
                    </w:rPr>
                    <w:t>…</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Qualification: ……………………………</w:t>
                  </w:r>
                  <w:r w:rsidR="003665EC" w:rsidRPr="005D4A89">
                    <w:rPr>
                      <w:rFonts w:ascii="Arial" w:hAnsi="Arial" w:cs="Arial"/>
                      <w:sz w:val="20"/>
                      <w:szCs w:val="20"/>
                    </w:rPr>
                    <w:t>….</w:t>
                  </w:r>
                </w:p>
                <w:p w:rsidR="00911E3F"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911E3F" w:rsidRPr="005D4A89">
                    <w:rPr>
                      <w:rFonts w:ascii="Arial" w:hAnsi="Arial" w:cs="Arial"/>
                      <w:sz w:val="20"/>
                      <w:szCs w:val="20"/>
                    </w:rPr>
                    <w:t>Gender:……………………………………..</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Correspondence</w:t>
                  </w:r>
                  <w:r w:rsidR="00D66AC0" w:rsidRPr="005D4A89">
                    <w:rPr>
                      <w:rFonts w:ascii="Arial" w:hAnsi="Arial" w:cs="Arial"/>
                      <w:sz w:val="20"/>
                      <w:szCs w:val="20"/>
                    </w:rPr>
                    <w:t xml:space="preserve"> A</w:t>
                  </w:r>
                  <w:r w:rsidR="00F744C4" w:rsidRPr="005D4A89">
                    <w:rPr>
                      <w:rFonts w:ascii="Arial" w:hAnsi="Arial" w:cs="Arial"/>
                      <w:sz w:val="20"/>
                      <w:szCs w:val="20"/>
                    </w:rPr>
                    <w:t>ddress: ………….……</w:t>
                  </w:r>
                </w:p>
                <w:p w:rsidR="00F744C4" w:rsidRPr="005D4A89" w:rsidRDefault="003A7049" w:rsidP="003701B1">
                  <w:pPr>
                    <w:spacing w:line="320" w:lineRule="exact"/>
                    <w:ind w:left="180" w:right="50" w:hanging="180"/>
                    <w:jc w:val="both"/>
                    <w:rPr>
                      <w:rFonts w:ascii="Arial" w:hAnsi="Arial" w:cs="Arial"/>
                      <w:sz w:val="20"/>
                      <w:szCs w:val="20"/>
                      <w:lang w:val="pt-BR"/>
                    </w:rPr>
                  </w:pPr>
                  <w:r>
                    <w:rPr>
                      <w:rFonts w:ascii="Arial" w:hAnsi="Arial" w:cs="Arial"/>
                      <w:sz w:val="20"/>
                      <w:szCs w:val="20"/>
                      <w:lang w:val="pt-BR"/>
                    </w:rPr>
                    <w:t xml:space="preserve"> </w:t>
                  </w:r>
                  <w:r w:rsidR="00F744C4" w:rsidRPr="005D4A89">
                    <w:rPr>
                      <w:rFonts w:ascii="Arial" w:hAnsi="Arial" w:cs="Arial"/>
                      <w:sz w:val="20"/>
                      <w:szCs w:val="20"/>
                      <w:lang w:val="pt-BR"/>
                    </w:rPr>
                    <w:t>……………………………………</w:t>
                  </w:r>
                  <w:r w:rsidR="003701B1" w:rsidRPr="005D4A89">
                    <w:rPr>
                      <w:rFonts w:ascii="Arial" w:hAnsi="Arial" w:cs="Arial"/>
                      <w:sz w:val="20"/>
                      <w:szCs w:val="20"/>
                      <w:lang w:val="pt-BR"/>
                    </w:rPr>
                    <w:t>..</w:t>
                  </w:r>
                  <w:r w:rsidR="00D66AC0" w:rsidRPr="005D4A89">
                    <w:rPr>
                      <w:rFonts w:ascii="Arial" w:hAnsi="Arial" w:cs="Arial"/>
                      <w:sz w:val="20"/>
                      <w:szCs w:val="20"/>
                      <w:lang w:val="pt-BR"/>
                    </w:rPr>
                    <w:t>........</w:t>
                  </w:r>
                  <w:r w:rsidR="003665EC" w:rsidRPr="005D4A89">
                    <w:rPr>
                      <w:rFonts w:ascii="Arial" w:hAnsi="Arial" w:cs="Arial"/>
                      <w:sz w:val="20"/>
                      <w:szCs w:val="20"/>
                      <w:lang w:val="pt-BR"/>
                    </w:rPr>
                    <w:t>....</w:t>
                  </w:r>
                </w:p>
                <w:p w:rsidR="00F744C4" w:rsidRPr="005D4A89" w:rsidRDefault="003A7049" w:rsidP="003701B1">
                  <w:pPr>
                    <w:spacing w:line="320" w:lineRule="exact"/>
                    <w:ind w:left="180" w:right="50" w:hanging="180"/>
                    <w:jc w:val="both"/>
                    <w:rPr>
                      <w:rFonts w:ascii="Arial" w:hAnsi="Arial" w:cs="Arial"/>
                      <w:sz w:val="20"/>
                      <w:szCs w:val="20"/>
                      <w:lang w:val="pt-BR"/>
                    </w:rPr>
                  </w:pPr>
                  <w:r>
                    <w:rPr>
                      <w:rFonts w:ascii="Arial" w:hAnsi="Arial" w:cs="Arial"/>
                      <w:sz w:val="20"/>
                      <w:szCs w:val="20"/>
                      <w:lang w:val="pt-BR"/>
                    </w:rPr>
                    <w:t xml:space="preserve"> </w:t>
                  </w:r>
                  <w:r w:rsidR="00F744C4" w:rsidRPr="005D4A89">
                    <w:rPr>
                      <w:rFonts w:ascii="Arial" w:hAnsi="Arial" w:cs="Arial"/>
                      <w:sz w:val="20"/>
                      <w:szCs w:val="20"/>
                      <w:lang w:val="pt-BR"/>
                    </w:rPr>
                    <w:t>M</w:t>
                  </w:r>
                  <w:r w:rsidR="00F57E10">
                    <w:rPr>
                      <w:rFonts w:ascii="Arial" w:hAnsi="Arial" w:cs="Arial"/>
                      <w:sz w:val="20"/>
                      <w:szCs w:val="20"/>
                      <w:lang w:val="pt-BR"/>
                    </w:rPr>
                    <w:t>obile No.</w:t>
                  </w:r>
                  <w:r w:rsidR="00F744C4" w:rsidRPr="005D4A89">
                    <w:rPr>
                      <w:rFonts w:ascii="Arial" w:hAnsi="Arial" w:cs="Arial"/>
                      <w:sz w:val="20"/>
                      <w:szCs w:val="20"/>
                      <w:lang w:val="pt-BR"/>
                    </w:rPr>
                    <w:t>……………………….…….</w:t>
                  </w:r>
                  <w:r w:rsidR="003665EC" w:rsidRPr="005D4A89">
                    <w:rPr>
                      <w:rFonts w:ascii="Arial" w:hAnsi="Arial" w:cs="Arial"/>
                      <w:sz w:val="20"/>
                      <w:szCs w:val="20"/>
                      <w:lang w:val="pt-BR"/>
                    </w:rPr>
                    <w:t>.......</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E-Mail: ………………………..…………</w:t>
                  </w:r>
                  <w:r w:rsidR="003665EC" w:rsidRPr="005D4A89">
                    <w:rPr>
                      <w:rFonts w:ascii="Arial" w:hAnsi="Arial" w:cs="Arial"/>
                      <w:sz w:val="20"/>
                      <w:szCs w:val="20"/>
                    </w:rPr>
                    <w:t>….</w:t>
                  </w:r>
                </w:p>
                <w:p w:rsidR="00664996" w:rsidRDefault="003A7049" w:rsidP="0074708A">
                  <w:pPr>
                    <w:spacing w:line="320" w:lineRule="exact"/>
                    <w:ind w:left="180" w:right="140" w:hanging="180"/>
                    <w:jc w:val="both"/>
                    <w:rPr>
                      <w:rFonts w:ascii="Arial" w:hAnsi="Arial" w:cs="Arial"/>
                      <w:sz w:val="20"/>
                      <w:szCs w:val="20"/>
                    </w:rPr>
                  </w:pPr>
                  <w:r>
                    <w:rPr>
                      <w:rFonts w:ascii="Arial" w:hAnsi="Arial" w:cs="Arial"/>
                      <w:sz w:val="20"/>
                      <w:szCs w:val="20"/>
                    </w:rPr>
                    <w:t xml:space="preserve"> </w:t>
                  </w:r>
                  <w:r w:rsidR="003665EC" w:rsidRPr="005D4A89">
                    <w:rPr>
                      <w:rFonts w:ascii="Arial" w:hAnsi="Arial" w:cs="Arial"/>
                      <w:sz w:val="20"/>
                      <w:szCs w:val="20"/>
                    </w:rPr>
                    <w:t xml:space="preserve">Registration Fee: </w:t>
                  </w:r>
                  <w:r w:rsidR="00E7075B" w:rsidRPr="005D4A89">
                    <w:rPr>
                      <w:rFonts w:ascii="Arial" w:hAnsi="Arial" w:cs="Arial"/>
                      <w:sz w:val="20"/>
                      <w:szCs w:val="20"/>
                    </w:rPr>
                    <w:t xml:space="preserve">Paid herewith </w:t>
                  </w:r>
                  <w:r w:rsidR="00664996">
                    <w:rPr>
                      <w:rFonts w:ascii="Arial" w:hAnsi="Arial" w:cs="Arial"/>
                      <w:sz w:val="20"/>
                      <w:szCs w:val="20"/>
                    </w:rPr>
                    <w:t>in the form of</w:t>
                  </w:r>
                </w:p>
                <w:p w:rsidR="0074708A" w:rsidRPr="00607C57" w:rsidRDefault="003A7049" w:rsidP="0074708A">
                  <w:pPr>
                    <w:spacing w:line="320" w:lineRule="exact"/>
                    <w:ind w:left="180" w:right="140" w:hanging="180"/>
                    <w:jc w:val="both"/>
                    <w:rPr>
                      <w:rFonts w:ascii="Arial" w:hAnsi="Arial" w:cs="Arial"/>
                      <w:sz w:val="22"/>
                      <w:szCs w:val="22"/>
                    </w:rPr>
                  </w:pPr>
                  <w:r>
                    <w:rPr>
                      <w:rFonts w:ascii="Arial" w:hAnsi="Arial" w:cs="Arial"/>
                      <w:sz w:val="20"/>
                      <w:szCs w:val="20"/>
                    </w:rPr>
                    <w:t xml:space="preserve"> </w:t>
                  </w:r>
                  <w:r w:rsidR="0074708A" w:rsidRPr="0074708A">
                    <w:rPr>
                      <w:rFonts w:ascii="Arial" w:hAnsi="Arial" w:cs="Arial"/>
                      <w:sz w:val="20"/>
                      <w:szCs w:val="20"/>
                    </w:rPr>
                    <w:t>Cash/DD</w:t>
                  </w:r>
                  <w:r w:rsidR="0074708A">
                    <w:rPr>
                      <w:rFonts w:ascii="Arial" w:hAnsi="Arial" w:cs="Arial"/>
                      <w:sz w:val="20"/>
                      <w:szCs w:val="20"/>
                    </w:rPr>
                    <w:t>/</w:t>
                  </w:r>
                  <w:r w:rsidR="00E7075B" w:rsidRPr="005D4A89">
                    <w:rPr>
                      <w:rFonts w:ascii="Arial" w:hAnsi="Arial" w:cs="Arial"/>
                      <w:sz w:val="20"/>
                      <w:szCs w:val="20"/>
                    </w:rPr>
                    <w:t>online</w:t>
                  </w:r>
                  <w:r w:rsidR="005D4A89" w:rsidRPr="005D4A89">
                    <w:rPr>
                      <w:rFonts w:ascii="Arial" w:hAnsi="Arial" w:cs="Arial"/>
                      <w:sz w:val="20"/>
                      <w:szCs w:val="20"/>
                    </w:rPr>
                    <w:t xml:space="preserve"> payment mode</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Amount ………………</w:t>
                  </w:r>
                  <w:r w:rsidR="00D66AC0" w:rsidRPr="005D4A89">
                    <w:rPr>
                      <w:rFonts w:ascii="Arial" w:hAnsi="Arial" w:cs="Arial"/>
                      <w:sz w:val="20"/>
                      <w:szCs w:val="20"/>
                    </w:rPr>
                    <w:t>..</w:t>
                  </w:r>
                  <w:r w:rsidR="00F744C4" w:rsidRPr="005D4A89">
                    <w:rPr>
                      <w:rFonts w:ascii="Arial" w:hAnsi="Arial" w:cs="Arial"/>
                      <w:sz w:val="20"/>
                      <w:szCs w:val="20"/>
                    </w:rPr>
                    <w:t>.........................</w:t>
                  </w:r>
                  <w:r w:rsidR="005D4A89" w:rsidRPr="005D4A89">
                    <w:rPr>
                      <w:rFonts w:ascii="Arial" w:hAnsi="Arial" w:cs="Arial"/>
                      <w:sz w:val="20"/>
                      <w:szCs w:val="20"/>
                    </w:rPr>
                    <w:t>......</w:t>
                  </w:r>
                </w:p>
                <w:p w:rsidR="005D4A89"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5D4A89" w:rsidRPr="005D4A89">
                    <w:rPr>
                      <w:rFonts w:ascii="Arial" w:hAnsi="Arial" w:cs="Arial"/>
                      <w:sz w:val="20"/>
                      <w:szCs w:val="20"/>
                    </w:rPr>
                    <w:t xml:space="preserve">Transaction ID: </w:t>
                  </w:r>
                  <w:r w:rsidR="00F744C4" w:rsidRPr="005D4A89">
                    <w:rPr>
                      <w:rFonts w:ascii="Arial" w:hAnsi="Arial" w:cs="Arial"/>
                      <w:sz w:val="20"/>
                      <w:szCs w:val="20"/>
                    </w:rPr>
                    <w:t>...............................</w:t>
                  </w:r>
                  <w:r w:rsidR="005D4A89" w:rsidRPr="005D4A89">
                    <w:rPr>
                      <w:rFonts w:ascii="Arial" w:hAnsi="Arial" w:cs="Arial"/>
                      <w:sz w:val="20"/>
                      <w:szCs w:val="20"/>
                    </w:rPr>
                    <w:t xml:space="preserve">...........  </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Date ……………</w:t>
                  </w:r>
                  <w:r w:rsidR="005D4A89" w:rsidRPr="005D4A89">
                    <w:rPr>
                      <w:rFonts w:ascii="Arial" w:hAnsi="Arial" w:cs="Arial"/>
                      <w:sz w:val="20"/>
                      <w:szCs w:val="20"/>
                    </w:rPr>
                    <w:t>…………………………..</w:t>
                  </w:r>
                </w:p>
                <w:p w:rsidR="00F744C4" w:rsidRPr="005D4A89" w:rsidRDefault="003A7049" w:rsidP="003701B1">
                  <w:pPr>
                    <w:spacing w:line="320" w:lineRule="exact"/>
                    <w:ind w:left="180" w:right="50" w:hanging="180"/>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Name of the Bank……………………..……</w:t>
                  </w:r>
                </w:p>
                <w:p w:rsidR="004D412D" w:rsidRDefault="003A7049" w:rsidP="00A43055">
                  <w:pPr>
                    <w:spacing w:line="200" w:lineRule="exact"/>
                    <w:ind w:left="181" w:right="51" w:hanging="181"/>
                    <w:jc w:val="both"/>
                    <w:rPr>
                      <w:rFonts w:ascii="Arial" w:hAnsi="Arial" w:cs="Arial"/>
                      <w:sz w:val="20"/>
                      <w:szCs w:val="20"/>
                    </w:rPr>
                  </w:pPr>
                  <w:r>
                    <w:rPr>
                      <w:rFonts w:ascii="Arial" w:hAnsi="Arial" w:cs="Arial"/>
                      <w:sz w:val="20"/>
                      <w:szCs w:val="20"/>
                    </w:rPr>
                    <w:t xml:space="preserve"> </w:t>
                  </w:r>
                  <w:r w:rsidR="00F744C4" w:rsidRPr="005D4A89">
                    <w:rPr>
                      <w:rFonts w:ascii="Arial" w:hAnsi="Arial" w:cs="Arial"/>
                      <w:sz w:val="20"/>
                      <w:szCs w:val="20"/>
                    </w:rPr>
                    <w:t>Accommodation Required: Yes / No</w:t>
                  </w:r>
                </w:p>
                <w:p w:rsidR="00F744C4" w:rsidRDefault="004D412D" w:rsidP="00A43055">
                  <w:pPr>
                    <w:spacing w:line="200" w:lineRule="exact"/>
                    <w:ind w:left="181" w:right="51" w:hanging="181"/>
                    <w:jc w:val="both"/>
                    <w:rPr>
                      <w:rFonts w:ascii="Arial" w:hAnsi="Arial" w:cs="Arial"/>
                      <w:sz w:val="20"/>
                      <w:szCs w:val="20"/>
                    </w:rPr>
                  </w:pPr>
                  <w:r>
                    <w:rPr>
                      <w:rFonts w:ascii="Arial" w:hAnsi="Arial" w:cs="Arial"/>
                      <w:sz w:val="20"/>
                      <w:szCs w:val="20"/>
                    </w:rPr>
                    <w:t xml:space="preserve">  (Availability on payment basis)</w:t>
                  </w:r>
                </w:p>
                <w:p w:rsidR="00A43055" w:rsidRPr="005D4A89" w:rsidRDefault="00A43055" w:rsidP="00A43055">
                  <w:pPr>
                    <w:spacing w:line="200" w:lineRule="exact"/>
                    <w:ind w:left="181" w:right="51" w:hanging="181"/>
                    <w:jc w:val="both"/>
                    <w:rPr>
                      <w:rFonts w:ascii="Arial" w:hAnsi="Arial" w:cs="Arial"/>
                      <w:sz w:val="20"/>
                      <w:szCs w:val="20"/>
                    </w:rPr>
                  </w:pPr>
                </w:p>
                <w:p w:rsidR="00F744C4" w:rsidRDefault="00727796" w:rsidP="003701B1">
                  <w:pPr>
                    <w:spacing w:line="26" w:lineRule="atLeast"/>
                    <w:ind w:left="180" w:right="50" w:hanging="180"/>
                    <w:jc w:val="both"/>
                    <w:rPr>
                      <w:rFonts w:ascii="Arial" w:hAnsi="Arial" w:cs="Arial"/>
                      <w:sz w:val="20"/>
                      <w:szCs w:val="20"/>
                    </w:rPr>
                  </w:pPr>
                  <w:r>
                    <w:rPr>
                      <w:rFonts w:ascii="Arial" w:hAnsi="Arial" w:cs="Arial"/>
                      <w:sz w:val="20"/>
                      <w:szCs w:val="20"/>
                    </w:rPr>
                    <w:t xml:space="preserve">  Date:</w:t>
                  </w:r>
                  <w:r>
                    <w:rPr>
                      <w:rFonts w:ascii="Arial" w:hAnsi="Arial" w:cs="Arial"/>
                      <w:sz w:val="20"/>
                      <w:szCs w:val="20"/>
                    </w:rPr>
                    <w:tab/>
                  </w:r>
                  <w:r>
                    <w:rPr>
                      <w:rFonts w:ascii="Arial" w:hAnsi="Arial" w:cs="Arial"/>
                      <w:sz w:val="20"/>
                      <w:szCs w:val="20"/>
                    </w:rPr>
                    <w:tab/>
                  </w:r>
                  <w:r>
                    <w:rPr>
                      <w:rFonts w:ascii="Arial" w:hAnsi="Arial" w:cs="Arial"/>
                      <w:sz w:val="20"/>
                      <w:szCs w:val="20"/>
                    </w:rPr>
                    <w:tab/>
                  </w:r>
                  <w:r w:rsidR="00F744C4" w:rsidRPr="005D4A89">
                    <w:rPr>
                      <w:rFonts w:ascii="Arial" w:hAnsi="Arial" w:cs="Arial"/>
                      <w:sz w:val="20"/>
                      <w:szCs w:val="20"/>
                    </w:rPr>
                    <w:t>Place:</w:t>
                  </w:r>
                </w:p>
                <w:p w:rsidR="00130C1B" w:rsidRPr="005D4A89" w:rsidRDefault="00130C1B" w:rsidP="003701B1">
                  <w:pPr>
                    <w:spacing w:line="26" w:lineRule="atLeast"/>
                    <w:ind w:left="180" w:right="50" w:hanging="180"/>
                    <w:jc w:val="both"/>
                    <w:rPr>
                      <w:rFonts w:ascii="Arial" w:hAnsi="Arial" w:cs="Arial"/>
                      <w:sz w:val="20"/>
                      <w:szCs w:val="20"/>
                    </w:rPr>
                  </w:pPr>
                </w:p>
                <w:p w:rsidR="00130C1B" w:rsidRPr="00D77FE3" w:rsidRDefault="005D4A89" w:rsidP="003701B1">
                  <w:pPr>
                    <w:spacing w:line="26" w:lineRule="atLeast"/>
                    <w:ind w:left="180" w:right="50" w:hanging="180"/>
                    <w:jc w:val="both"/>
                    <w:rPr>
                      <w:rFonts w:ascii="Arial" w:hAnsi="Arial" w:cs="Arial"/>
                      <w:sz w:val="18"/>
                      <w:szCs w:val="18"/>
                    </w:rPr>
                  </w:pPr>
                  <w:r w:rsidRPr="00D77FE3">
                    <w:rPr>
                      <w:rFonts w:ascii="Arial" w:hAnsi="Arial" w:cs="Arial"/>
                      <w:sz w:val="20"/>
                      <w:szCs w:val="20"/>
                    </w:rPr>
                    <w:t>For online Registration go through the following link:</w:t>
                  </w:r>
                  <w:r w:rsidR="00D77FE3">
                    <w:rPr>
                      <w:rFonts w:ascii="Arial" w:hAnsi="Arial" w:cs="Arial"/>
                      <w:sz w:val="20"/>
                      <w:szCs w:val="20"/>
                    </w:rPr>
                    <w:t xml:space="preserve"> </w:t>
                  </w:r>
                  <w:hyperlink r:id="rId9" w:tgtFrame="_blank" w:history="1">
                    <w:r w:rsidR="00D77FE3" w:rsidRPr="00D77FE3">
                      <w:rPr>
                        <w:rStyle w:val="Hyperlink"/>
                        <w:rFonts w:ascii="Arial" w:hAnsi="Arial" w:cs="Arial"/>
                        <w:sz w:val="20"/>
                        <w:szCs w:val="20"/>
                      </w:rPr>
                      <w:t>https://forms.gle/CVQhXspyfAVR2MnS7</w:t>
                    </w:r>
                  </w:hyperlink>
                  <w:r w:rsidR="00D77FE3" w:rsidRPr="00D77FE3">
                    <w:rPr>
                      <w:sz w:val="20"/>
                      <w:szCs w:val="20"/>
                    </w:rPr>
                    <w:t> </w:t>
                  </w:r>
                  <w:r w:rsidR="00D77FE3" w:rsidRPr="00D77FE3">
                    <w:rPr>
                      <w:color w:val="888888"/>
                      <w:sz w:val="18"/>
                      <w:szCs w:val="18"/>
                    </w:rPr>
                    <w:br w:type="textWrapping" w:clear="all"/>
                  </w:r>
                  <w:r w:rsidR="00D77FE3" w:rsidRPr="00D77FE3">
                    <w:rPr>
                      <w:rFonts w:ascii="Arial" w:hAnsi="Arial" w:cs="Arial"/>
                      <w:sz w:val="18"/>
                      <w:szCs w:val="18"/>
                    </w:rPr>
                    <w:t xml:space="preserve"> </w:t>
                  </w:r>
                </w:p>
                <w:p w:rsidR="00A8731B" w:rsidRPr="00C01C81" w:rsidRDefault="00D53000" w:rsidP="007A5E0B">
                  <w:pPr>
                    <w:pStyle w:val="ListParagraph"/>
                    <w:numPr>
                      <w:ilvl w:val="0"/>
                      <w:numId w:val="24"/>
                    </w:numPr>
                    <w:spacing w:line="220" w:lineRule="exact"/>
                    <w:ind w:left="360" w:right="43" w:hanging="180"/>
                    <w:jc w:val="both"/>
                    <w:rPr>
                      <w:rFonts w:ascii="Arial" w:hAnsi="Arial" w:cs="Arial"/>
                      <w:sz w:val="20"/>
                      <w:szCs w:val="20"/>
                    </w:rPr>
                  </w:pPr>
                  <w:r w:rsidRPr="00C01C81">
                    <w:rPr>
                      <w:rFonts w:ascii="Arial" w:hAnsi="Arial" w:cs="Arial"/>
                      <w:sz w:val="20"/>
                      <w:szCs w:val="20"/>
                    </w:rPr>
                    <w:t>Demand draft should be in favour of Director, National Institute of Technology Raipur, payable at Raipur.</w:t>
                  </w:r>
                </w:p>
                <w:p w:rsidR="00D53000" w:rsidRPr="00C01C81" w:rsidRDefault="00FC42E3" w:rsidP="007A5E0B">
                  <w:pPr>
                    <w:pStyle w:val="ListParagraph"/>
                    <w:numPr>
                      <w:ilvl w:val="0"/>
                      <w:numId w:val="24"/>
                    </w:numPr>
                    <w:spacing w:line="220" w:lineRule="exact"/>
                    <w:ind w:left="360" w:right="43" w:hanging="180"/>
                    <w:jc w:val="both"/>
                    <w:rPr>
                      <w:rFonts w:ascii="Arial" w:hAnsi="Arial" w:cs="Arial"/>
                      <w:sz w:val="20"/>
                      <w:szCs w:val="20"/>
                    </w:rPr>
                  </w:pPr>
                  <w:r>
                    <w:rPr>
                      <w:rFonts w:ascii="Arial" w:hAnsi="Arial" w:cs="Arial"/>
                      <w:sz w:val="20"/>
                      <w:szCs w:val="20"/>
                    </w:rPr>
                    <w:t>Online p</w:t>
                  </w:r>
                  <w:r w:rsidR="005D4A89" w:rsidRPr="00C01C81">
                    <w:rPr>
                      <w:rFonts w:ascii="Arial" w:hAnsi="Arial" w:cs="Arial"/>
                      <w:sz w:val="20"/>
                      <w:szCs w:val="20"/>
                    </w:rPr>
                    <w:t>ay</w:t>
                  </w:r>
                  <w:r w:rsidR="0074708A" w:rsidRPr="00C01C81">
                    <w:rPr>
                      <w:rFonts w:ascii="Arial" w:hAnsi="Arial" w:cs="Arial"/>
                      <w:sz w:val="20"/>
                      <w:szCs w:val="20"/>
                    </w:rPr>
                    <w:t>ment</w:t>
                  </w:r>
                  <w:r w:rsidR="005D4A89" w:rsidRPr="00C01C81">
                    <w:rPr>
                      <w:rFonts w:ascii="Arial" w:hAnsi="Arial" w:cs="Arial"/>
                      <w:sz w:val="20"/>
                      <w:szCs w:val="20"/>
                    </w:rPr>
                    <w:t xml:space="preserve"> should be made to the following Account No.: 38027633250</w:t>
                  </w:r>
                  <w:r w:rsidR="00D53000" w:rsidRPr="00C01C81">
                    <w:rPr>
                      <w:rFonts w:ascii="Arial" w:hAnsi="Arial" w:cs="Arial"/>
                      <w:sz w:val="20"/>
                      <w:szCs w:val="20"/>
                    </w:rPr>
                    <w:t xml:space="preserve">, </w:t>
                  </w:r>
                  <w:r w:rsidR="005D4A89" w:rsidRPr="00C01C81">
                    <w:rPr>
                      <w:rFonts w:ascii="Arial" w:hAnsi="Arial" w:cs="Arial"/>
                      <w:sz w:val="20"/>
                      <w:szCs w:val="20"/>
                    </w:rPr>
                    <w:t xml:space="preserve">Name: </w:t>
                  </w:r>
                  <w:r w:rsidR="007D1592" w:rsidRPr="00C01C81">
                    <w:rPr>
                      <w:rFonts w:ascii="Arial" w:hAnsi="Arial" w:cs="Arial"/>
                      <w:sz w:val="20"/>
                      <w:szCs w:val="20"/>
                    </w:rPr>
                    <w:t>Director</w:t>
                  </w:r>
                  <w:r w:rsidR="005D4A89" w:rsidRPr="00C01C81">
                    <w:rPr>
                      <w:rFonts w:ascii="Arial" w:hAnsi="Arial" w:cs="Arial"/>
                      <w:sz w:val="20"/>
                      <w:szCs w:val="20"/>
                    </w:rPr>
                    <w:t>, NIT Raipur</w:t>
                  </w:r>
                  <w:r w:rsidR="00D53000" w:rsidRPr="00C01C81">
                    <w:rPr>
                      <w:rFonts w:ascii="Arial" w:hAnsi="Arial" w:cs="Arial"/>
                      <w:sz w:val="20"/>
                      <w:szCs w:val="20"/>
                    </w:rPr>
                    <w:t xml:space="preserve">, </w:t>
                  </w:r>
                  <w:r w:rsidR="005D4A89" w:rsidRPr="00C01C81">
                    <w:rPr>
                      <w:rFonts w:ascii="Arial" w:hAnsi="Arial" w:cs="Arial"/>
                      <w:sz w:val="20"/>
                      <w:szCs w:val="20"/>
                    </w:rPr>
                    <w:t>IFSC: SBIN0002852</w:t>
                  </w:r>
                </w:p>
                <w:p w:rsidR="005D4A89" w:rsidRPr="00C01C81" w:rsidRDefault="005D4A89" w:rsidP="001A7549">
                  <w:pPr>
                    <w:pStyle w:val="ListParagraph"/>
                    <w:numPr>
                      <w:ilvl w:val="0"/>
                      <w:numId w:val="24"/>
                    </w:numPr>
                    <w:tabs>
                      <w:tab w:val="left" w:pos="360"/>
                    </w:tabs>
                    <w:spacing w:line="220" w:lineRule="exact"/>
                    <w:ind w:left="360" w:right="43" w:hanging="180"/>
                    <w:jc w:val="both"/>
                    <w:rPr>
                      <w:rFonts w:ascii="Arial" w:hAnsi="Arial" w:cs="Arial"/>
                      <w:sz w:val="20"/>
                      <w:szCs w:val="20"/>
                    </w:rPr>
                  </w:pPr>
                  <w:r w:rsidRPr="00C01C81">
                    <w:rPr>
                      <w:rFonts w:ascii="Arial" w:hAnsi="Arial" w:cs="Arial"/>
                      <w:sz w:val="20"/>
                      <w:szCs w:val="20"/>
                    </w:rPr>
                    <w:t>Photocopy of registration form may be used.</w:t>
                  </w:r>
                </w:p>
                <w:p w:rsidR="00F744C4" w:rsidRPr="003665EC" w:rsidRDefault="00F744C4" w:rsidP="00490929">
                  <w:pPr>
                    <w:spacing w:line="200" w:lineRule="exact"/>
                    <w:ind w:left="-90" w:right="50"/>
                    <w:rPr>
                      <w:sz w:val="22"/>
                      <w:szCs w:val="22"/>
                    </w:rPr>
                  </w:pPr>
                </w:p>
              </w:txbxContent>
            </v:textbox>
          </v:shape>
        </w:pict>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BC4630">
      <w:pPr>
        <w:rPr>
          <w:rFonts w:ascii="Arial" w:hAnsi="Arial" w:cs="Arial"/>
        </w:rPr>
      </w:pPr>
      <w:r w:rsidRPr="00607C57">
        <w:rPr>
          <w:rFonts w:ascii="Arial" w:hAnsi="Arial" w:cs="Arial"/>
          <w:noProof/>
          <w:lang w:eastAsia="en-US"/>
        </w:rPr>
        <w:drawing>
          <wp:anchor distT="0" distB="0" distL="114300" distR="114300" simplePos="0" relativeHeight="251661312" behindDoc="0" locked="0" layoutInCell="1" allowOverlap="1">
            <wp:simplePos x="0" y="0"/>
            <wp:positionH relativeFrom="column">
              <wp:posOffset>7806055</wp:posOffset>
            </wp:positionH>
            <wp:positionV relativeFrom="paragraph">
              <wp:posOffset>86995</wp:posOffset>
            </wp:positionV>
            <wp:extent cx="798830" cy="900430"/>
            <wp:effectExtent l="1905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srcRect/>
                    <a:stretch>
                      <a:fillRect/>
                    </a:stretch>
                  </pic:blipFill>
                  <pic:spPr bwMode="auto">
                    <a:xfrm>
                      <a:off x="0" y="0"/>
                      <a:ext cx="798830" cy="900430"/>
                    </a:xfrm>
                    <a:prstGeom prst="rect">
                      <a:avLst/>
                    </a:prstGeom>
                    <a:noFill/>
                    <a:ln w="9525">
                      <a:noFill/>
                      <a:miter lim="800000"/>
                      <a:headEnd/>
                      <a:tailEnd/>
                    </a:ln>
                  </pic:spPr>
                </pic:pic>
              </a:graphicData>
            </a:graphic>
          </wp:anchor>
        </w:drawing>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A346D4">
      <w:pPr>
        <w:rPr>
          <w:rFonts w:ascii="Arial" w:hAnsi="Arial" w:cs="Arial"/>
        </w:rPr>
      </w:pPr>
      <w:r>
        <w:rPr>
          <w:rFonts w:ascii="Arial" w:hAnsi="Arial" w:cs="Arial"/>
        </w:rPr>
        <w:lastRenderedPageBreak/>
        <w:pict>
          <v:shape id="_x0000_s1029" type="#_x0000_t202" style="position:absolute;margin-left:5.75pt;margin-top:8.55pt;width:238.6pt;height:575.4pt;z-index:251657216;mso-wrap-distance-left:9.05pt;mso-wrap-distance-right:9.05pt" filled="f" fillcolor="#9bbb59" strokecolor="#f2f2f2" strokeweight="3pt">
            <v:fill opacity="13107f"/>
            <v:shadow type="perspective" color="#4e6128" opacity=".5" offset="1pt" offset2="-1pt"/>
            <o:extrusion v:ext="view" on="t"/>
            <v:textbox style="mso-next-textbox:#_x0000_s1029" inset="7.45pt,3.85pt,7.45pt,3.85pt">
              <w:txbxContent>
                <w:p w:rsidR="00EA25E2" w:rsidRDefault="00EA25E2" w:rsidP="00EA25E2">
                  <w:pPr>
                    <w:autoSpaceDE w:val="0"/>
                    <w:autoSpaceDN w:val="0"/>
                    <w:adjustRightInd w:val="0"/>
                    <w:rPr>
                      <w:rFonts w:ascii="Arial" w:hAnsi="Arial" w:cs="Arial"/>
                      <w:b/>
                      <w:bCs/>
                      <w:i/>
                      <w:iCs/>
                      <w:color w:val="C00000"/>
                    </w:rPr>
                  </w:pPr>
                  <w:r w:rsidRPr="00B435ED">
                    <w:rPr>
                      <w:rFonts w:ascii="Arial" w:hAnsi="Arial" w:cs="Arial"/>
                      <w:b/>
                      <w:bCs/>
                      <w:i/>
                      <w:iCs/>
                      <w:color w:val="C00000"/>
                    </w:rPr>
                    <w:t>About the Institute:</w:t>
                  </w:r>
                </w:p>
                <w:p w:rsidR="00D45F3D" w:rsidRPr="00B435ED" w:rsidRDefault="00D45F3D" w:rsidP="00EA25E2">
                  <w:pPr>
                    <w:autoSpaceDE w:val="0"/>
                    <w:autoSpaceDN w:val="0"/>
                    <w:adjustRightInd w:val="0"/>
                    <w:rPr>
                      <w:rFonts w:ascii="Arial" w:hAnsi="Arial" w:cs="Arial"/>
                      <w:b/>
                      <w:bCs/>
                      <w:i/>
                      <w:iCs/>
                      <w:color w:val="C00000"/>
                    </w:rPr>
                  </w:pPr>
                </w:p>
                <w:p w:rsidR="00EA25E2" w:rsidRPr="00B435ED" w:rsidRDefault="00EA25E2" w:rsidP="00EA25E2">
                  <w:pPr>
                    <w:autoSpaceDE w:val="0"/>
                    <w:autoSpaceDN w:val="0"/>
                    <w:adjustRightInd w:val="0"/>
                    <w:jc w:val="both"/>
                    <w:rPr>
                      <w:rFonts w:ascii="Arial" w:hAnsi="Arial" w:cs="Arial"/>
                      <w:color w:val="000000"/>
                      <w:sz w:val="22"/>
                      <w:szCs w:val="22"/>
                    </w:rPr>
                  </w:pPr>
                  <w:r w:rsidRPr="00B435ED">
                    <w:rPr>
                      <w:rFonts w:ascii="Arial" w:hAnsi="Arial" w:cs="Arial"/>
                      <w:b/>
                      <w:bCs/>
                      <w:color w:val="000000"/>
                      <w:sz w:val="22"/>
                      <w:szCs w:val="22"/>
                    </w:rPr>
                    <w:t xml:space="preserve">National Institute of Technology Raipur </w:t>
                  </w:r>
                  <w:r w:rsidRPr="00B435ED">
                    <w:rPr>
                      <w:rFonts w:ascii="Arial" w:hAnsi="Arial" w:cs="Arial"/>
                      <w:color w:val="000000"/>
                      <w:sz w:val="22"/>
                      <w:szCs w:val="22"/>
                    </w:rPr>
                    <w:t>(Formerly Government Engineering College Raipur), situated in the capital of a newly incepted state of Chhattisgarh, has proven to be "avant-grade</w:t>
                  </w:r>
                  <w:r w:rsidR="00841FE5">
                    <w:rPr>
                      <w:rFonts w:ascii="Arial" w:hAnsi="Arial" w:cs="Arial"/>
                      <w:color w:val="000000"/>
                      <w:sz w:val="22"/>
                      <w:szCs w:val="22"/>
                    </w:rPr>
                    <w:t>’’</w:t>
                  </w:r>
                  <w:r w:rsidRPr="00B435ED">
                    <w:rPr>
                      <w:rFonts w:ascii="Arial" w:hAnsi="Arial" w:cs="Arial"/>
                      <w:color w:val="000000"/>
                      <w:sz w:val="22"/>
                      <w:szCs w:val="22"/>
                    </w:rPr>
                    <w:t xml:space="preserve"> in the field of science and technology over past few decades in this region. With sweet memory of foundation ceremony by our president Hon</w:t>
                  </w:r>
                  <w:r w:rsidR="00405DF8">
                    <w:rPr>
                      <w:rFonts w:ascii="Arial" w:hAnsi="Arial" w:cs="Arial"/>
                      <w:color w:val="000000"/>
                      <w:sz w:val="22"/>
                      <w:szCs w:val="22"/>
                    </w:rPr>
                    <w:t>’</w:t>
                  </w:r>
                  <w:r w:rsidRPr="00B435ED">
                    <w:rPr>
                      <w:rFonts w:ascii="Arial" w:hAnsi="Arial" w:cs="Arial"/>
                      <w:color w:val="000000"/>
                      <w:sz w:val="22"/>
                      <w:szCs w:val="22"/>
                    </w:rPr>
                    <w:t xml:space="preserve">ble Dr. Rajendra Prasad on 14th September 1956. </w:t>
                  </w:r>
                  <w:r w:rsidR="000863B8" w:rsidRPr="00B435ED">
                    <w:rPr>
                      <w:rFonts w:ascii="Arial" w:hAnsi="Arial" w:cs="Arial"/>
                      <w:color w:val="000000"/>
                      <w:sz w:val="22"/>
                      <w:szCs w:val="22"/>
                    </w:rPr>
                    <w:t>The</w:t>
                  </w:r>
                  <w:r w:rsidRPr="00B435ED">
                    <w:rPr>
                      <w:rFonts w:ascii="Arial" w:hAnsi="Arial" w:cs="Arial"/>
                      <w:color w:val="000000"/>
                      <w:sz w:val="22"/>
                      <w:szCs w:val="22"/>
                    </w:rPr>
                    <w:t xml:space="preserve"> institute started with two departments namely Metallurgical and Mining Engineering. Later the inauguration of the Institute building was done by our Prime Minister Hon'ble Pt. Jawahar Lal Nehru on 14th March 1963. From 1</w:t>
                  </w:r>
                  <w:r w:rsidRPr="00B435ED">
                    <w:rPr>
                      <w:rFonts w:ascii="Arial" w:hAnsi="Arial" w:cs="Arial"/>
                      <w:color w:val="000000"/>
                      <w:sz w:val="22"/>
                      <w:szCs w:val="22"/>
                      <w:vertAlign w:val="superscript"/>
                    </w:rPr>
                    <w:t>st</w:t>
                  </w:r>
                  <w:r w:rsidRPr="00B435ED">
                    <w:rPr>
                      <w:rFonts w:ascii="Arial" w:hAnsi="Arial" w:cs="Arial"/>
                      <w:color w:val="000000"/>
                      <w:sz w:val="22"/>
                      <w:szCs w:val="22"/>
                    </w:rPr>
                    <w:t xml:space="preserve"> December 2005, the institute has become the National Institute of Technology. It is well connected with Mumbai, Delhi, Hyderabad, Kolkata, Bhopal, Ahmedabad, Bangalore, Chennai and Chandigarh by regular flights and is on the main Howrah-Mumbai railway route. The institute is 5 km from the Raipur railways station and 18 km from airport on NH-6, the Great Eastern Road.</w:t>
                  </w:r>
                </w:p>
                <w:p w:rsidR="00EA25E2" w:rsidRDefault="00EA25E2" w:rsidP="00EA25E2">
                  <w:pPr>
                    <w:autoSpaceDE w:val="0"/>
                    <w:autoSpaceDN w:val="0"/>
                    <w:adjustRightInd w:val="0"/>
                    <w:jc w:val="both"/>
                    <w:rPr>
                      <w:rFonts w:ascii="Arial" w:hAnsi="Arial" w:cs="Arial"/>
                      <w:color w:val="000000"/>
                      <w:sz w:val="22"/>
                      <w:szCs w:val="22"/>
                    </w:rPr>
                  </w:pPr>
                </w:p>
                <w:p w:rsidR="00EA25E2" w:rsidRPr="00B435ED" w:rsidRDefault="00EA25E2" w:rsidP="00EA25E2">
                  <w:pPr>
                    <w:autoSpaceDE w:val="0"/>
                    <w:autoSpaceDN w:val="0"/>
                    <w:adjustRightInd w:val="0"/>
                    <w:jc w:val="both"/>
                    <w:rPr>
                      <w:rFonts w:ascii="Arial" w:hAnsi="Arial" w:cs="Arial"/>
                      <w:b/>
                      <w:bCs/>
                      <w:i/>
                      <w:iCs/>
                      <w:color w:val="C00000"/>
                    </w:rPr>
                  </w:pPr>
                  <w:r w:rsidRPr="00B435ED">
                    <w:rPr>
                      <w:rFonts w:ascii="Arial" w:hAnsi="Arial" w:cs="Arial"/>
                      <w:b/>
                      <w:bCs/>
                      <w:i/>
                      <w:iCs/>
                      <w:color w:val="C00000"/>
                    </w:rPr>
                    <w:t>About Department</w:t>
                  </w:r>
                  <w:r w:rsidR="00B435ED" w:rsidRPr="00B435ED">
                    <w:rPr>
                      <w:rFonts w:ascii="Arial" w:hAnsi="Arial" w:cs="Arial"/>
                      <w:b/>
                      <w:bCs/>
                      <w:i/>
                      <w:iCs/>
                      <w:color w:val="C00000"/>
                    </w:rPr>
                    <w:t>:</w:t>
                  </w:r>
                </w:p>
                <w:p w:rsidR="00B435ED" w:rsidRPr="00EA25E2" w:rsidRDefault="00B435ED" w:rsidP="00EA25E2">
                  <w:pPr>
                    <w:autoSpaceDE w:val="0"/>
                    <w:autoSpaceDN w:val="0"/>
                    <w:adjustRightInd w:val="0"/>
                    <w:jc w:val="both"/>
                    <w:rPr>
                      <w:rFonts w:ascii="Arial" w:hAnsi="Arial" w:cs="Arial"/>
                      <w:color w:val="000000"/>
                      <w:sz w:val="22"/>
                      <w:szCs w:val="22"/>
                    </w:rPr>
                  </w:pPr>
                </w:p>
                <w:p w:rsidR="00EA25E2" w:rsidRPr="00B435ED" w:rsidRDefault="00EA25E2" w:rsidP="00E31E68">
                  <w:pPr>
                    <w:autoSpaceDE w:val="0"/>
                    <w:autoSpaceDN w:val="0"/>
                    <w:adjustRightInd w:val="0"/>
                    <w:jc w:val="both"/>
                    <w:rPr>
                      <w:rFonts w:ascii="Arial" w:hAnsi="Arial" w:cs="Arial"/>
                      <w:color w:val="000000"/>
                      <w:sz w:val="22"/>
                      <w:szCs w:val="22"/>
                    </w:rPr>
                  </w:pPr>
                  <w:r w:rsidRPr="00B435ED">
                    <w:rPr>
                      <w:rFonts w:ascii="Arial" w:hAnsi="Arial" w:cs="Arial"/>
                      <w:color w:val="000000"/>
                      <w:sz w:val="22"/>
                      <w:szCs w:val="22"/>
                    </w:rPr>
                    <w:t xml:space="preserve">The </w:t>
                  </w:r>
                  <w:r w:rsidRPr="00B435ED">
                    <w:rPr>
                      <w:rFonts w:ascii="Arial" w:hAnsi="Arial" w:cs="Arial"/>
                      <w:b/>
                      <w:bCs/>
                      <w:color w:val="000000"/>
                      <w:sz w:val="22"/>
                      <w:szCs w:val="22"/>
                    </w:rPr>
                    <w:t xml:space="preserve">Department of Mathematics </w:t>
                  </w:r>
                  <w:r w:rsidRPr="00B435ED">
                    <w:rPr>
                      <w:rFonts w:ascii="Arial" w:hAnsi="Arial" w:cs="Arial"/>
                      <w:color w:val="000000"/>
                      <w:sz w:val="22"/>
                      <w:szCs w:val="22"/>
                    </w:rPr>
                    <w:t>came in existence since 1956. The department provides an outstanding research environment and offers academic program leading to the award of</w:t>
                  </w:r>
                  <w:r w:rsidR="00A855CE">
                    <w:rPr>
                      <w:rFonts w:ascii="Arial" w:hAnsi="Arial" w:cs="Arial"/>
                      <w:color w:val="000000"/>
                      <w:sz w:val="22"/>
                      <w:szCs w:val="22"/>
                    </w:rPr>
                    <w:t xml:space="preserve"> Ph.D. degree. Apart from this, </w:t>
                  </w:r>
                  <w:r w:rsidRPr="00B435ED">
                    <w:rPr>
                      <w:rFonts w:ascii="Arial" w:hAnsi="Arial" w:cs="Arial"/>
                      <w:color w:val="000000"/>
                      <w:sz w:val="22"/>
                      <w:szCs w:val="22"/>
                    </w:rPr>
                    <w:t>department taking care of</w:t>
                  </w:r>
                  <w:r w:rsidR="00EF0654">
                    <w:rPr>
                      <w:rFonts w:ascii="Arial" w:hAnsi="Arial" w:cs="Arial"/>
                      <w:color w:val="000000"/>
                      <w:sz w:val="22"/>
                      <w:szCs w:val="22"/>
                    </w:rPr>
                    <w:t xml:space="preserve"> </w:t>
                  </w:r>
                  <w:r w:rsidR="00BA59AC" w:rsidRPr="00B435ED">
                    <w:rPr>
                      <w:rFonts w:ascii="Arial" w:hAnsi="Arial" w:cs="Arial"/>
                      <w:color w:val="000000"/>
                      <w:sz w:val="22"/>
                      <w:szCs w:val="22"/>
                    </w:rPr>
                    <w:t>Mathematical</w:t>
                  </w:r>
                  <w:r w:rsidRPr="00B435ED">
                    <w:rPr>
                      <w:rFonts w:ascii="Arial" w:hAnsi="Arial" w:cs="Arial"/>
                      <w:color w:val="000000"/>
                      <w:sz w:val="22"/>
                      <w:szCs w:val="22"/>
                    </w:rPr>
                    <w:t xml:space="preserve"> input to all </w:t>
                  </w:r>
                  <w:r w:rsidR="00BA59AC">
                    <w:rPr>
                      <w:rFonts w:ascii="Arial" w:hAnsi="Arial" w:cs="Arial"/>
                      <w:color w:val="000000"/>
                      <w:sz w:val="22"/>
                      <w:szCs w:val="22"/>
                    </w:rPr>
                    <w:t>u</w:t>
                  </w:r>
                  <w:r w:rsidR="00BA59AC" w:rsidRPr="00B435ED">
                    <w:rPr>
                      <w:rFonts w:ascii="Arial" w:hAnsi="Arial" w:cs="Arial"/>
                      <w:color w:val="000000"/>
                      <w:sz w:val="22"/>
                      <w:szCs w:val="22"/>
                    </w:rPr>
                    <w:t>ndergraduate</w:t>
                  </w:r>
                  <w:r w:rsidRPr="00B435ED">
                    <w:rPr>
                      <w:rFonts w:ascii="Arial" w:hAnsi="Arial" w:cs="Arial"/>
                      <w:color w:val="000000"/>
                      <w:sz w:val="22"/>
                      <w:szCs w:val="22"/>
                    </w:rPr>
                    <w:t xml:space="preserve"> and</w:t>
                  </w:r>
                  <w:r w:rsidR="00BA59AC">
                    <w:rPr>
                      <w:rFonts w:ascii="Arial" w:hAnsi="Arial" w:cs="Arial"/>
                      <w:color w:val="000000"/>
                      <w:sz w:val="22"/>
                      <w:szCs w:val="22"/>
                    </w:rPr>
                    <w:t xml:space="preserve"> postg</w:t>
                  </w:r>
                  <w:r w:rsidRPr="00B435ED">
                    <w:rPr>
                      <w:rFonts w:ascii="Arial" w:hAnsi="Arial" w:cs="Arial"/>
                      <w:color w:val="000000"/>
                      <w:sz w:val="22"/>
                      <w:szCs w:val="22"/>
                    </w:rPr>
                    <w:t>raduate courses in Engineering and Computer Science Applications.</w:t>
                  </w:r>
                </w:p>
                <w:p w:rsidR="00EA25E2" w:rsidRPr="00B435ED" w:rsidRDefault="00EA25E2" w:rsidP="00E31E68">
                  <w:pPr>
                    <w:autoSpaceDE w:val="0"/>
                    <w:autoSpaceDN w:val="0"/>
                    <w:adjustRightInd w:val="0"/>
                    <w:jc w:val="both"/>
                    <w:rPr>
                      <w:rFonts w:ascii="Arial" w:hAnsi="Arial" w:cs="Arial"/>
                      <w:b/>
                      <w:bCs/>
                      <w:i/>
                      <w:iCs/>
                      <w:color w:val="C00000"/>
                    </w:rPr>
                  </w:pPr>
                </w:p>
                <w:p w:rsidR="00EA25E2" w:rsidRPr="00B435ED" w:rsidRDefault="00EA25E2" w:rsidP="00EA25E2">
                  <w:pPr>
                    <w:autoSpaceDE w:val="0"/>
                    <w:autoSpaceDN w:val="0"/>
                    <w:adjustRightInd w:val="0"/>
                    <w:rPr>
                      <w:rFonts w:ascii="Arial" w:hAnsi="Arial" w:cs="Arial"/>
                      <w:b/>
                      <w:bCs/>
                      <w:i/>
                      <w:iCs/>
                      <w:color w:val="C00000"/>
                    </w:rPr>
                  </w:pPr>
                  <w:r w:rsidRPr="00B435ED">
                    <w:rPr>
                      <w:rFonts w:ascii="Arial" w:hAnsi="Arial" w:cs="Arial"/>
                      <w:b/>
                      <w:bCs/>
                      <w:i/>
                      <w:iCs/>
                      <w:color w:val="C00000"/>
                    </w:rPr>
                    <w:t>Venue</w:t>
                  </w:r>
                  <w:r w:rsidR="00B435ED" w:rsidRPr="00B435ED">
                    <w:rPr>
                      <w:rFonts w:ascii="Arial" w:hAnsi="Arial" w:cs="Arial"/>
                      <w:b/>
                      <w:bCs/>
                      <w:i/>
                      <w:iCs/>
                      <w:color w:val="C00000"/>
                    </w:rPr>
                    <w:t>:</w:t>
                  </w:r>
                </w:p>
                <w:p w:rsidR="00B435ED" w:rsidRPr="00C912E3" w:rsidRDefault="00B435ED" w:rsidP="00EA25E2">
                  <w:pPr>
                    <w:autoSpaceDE w:val="0"/>
                    <w:autoSpaceDN w:val="0"/>
                    <w:adjustRightInd w:val="0"/>
                    <w:rPr>
                      <w:b/>
                      <w:bCs/>
                      <w:i/>
                      <w:iCs/>
                      <w:color w:val="C00000"/>
                    </w:rPr>
                  </w:pPr>
                </w:p>
                <w:p w:rsidR="00EA25E2" w:rsidRPr="00B435ED" w:rsidRDefault="004824E6" w:rsidP="00EA25E2">
                  <w:pPr>
                    <w:autoSpaceDE w:val="0"/>
                    <w:autoSpaceDN w:val="0"/>
                    <w:adjustRightInd w:val="0"/>
                    <w:rPr>
                      <w:rFonts w:ascii="Arial" w:hAnsi="Arial" w:cs="Arial"/>
                      <w:b/>
                      <w:bCs/>
                      <w:color w:val="000000"/>
                    </w:rPr>
                  </w:pPr>
                  <w:r w:rsidRPr="004824E6">
                    <w:rPr>
                      <w:rFonts w:ascii="Arial" w:hAnsi="Arial" w:cs="Arial"/>
                      <w:b/>
                    </w:rPr>
                    <w:t>D -2 (2</w:t>
                  </w:r>
                  <w:r w:rsidRPr="004824E6">
                    <w:rPr>
                      <w:rFonts w:ascii="Arial" w:hAnsi="Arial" w:cs="Arial"/>
                      <w:b/>
                      <w:vertAlign w:val="superscript"/>
                    </w:rPr>
                    <w:t>nd</w:t>
                  </w:r>
                  <w:r w:rsidRPr="004824E6">
                    <w:rPr>
                      <w:rFonts w:ascii="Arial" w:hAnsi="Arial" w:cs="Arial"/>
                      <w:b/>
                    </w:rPr>
                    <w:t xml:space="preserve"> Floor),</w:t>
                  </w:r>
                  <w:r w:rsidR="00117B4F">
                    <w:rPr>
                      <w:rFonts w:ascii="Arial" w:hAnsi="Arial" w:cs="Arial"/>
                      <w:b/>
                      <w:bCs/>
                      <w:color w:val="000000"/>
                    </w:rPr>
                    <w:t>Virtual</w:t>
                  </w:r>
                  <w:r w:rsidR="00E903A8">
                    <w:rPr>
                      <w:rFonts w:ascii="Arial" w:hAnsi="Arial" w:cs="Arial"/>
                      <w:b/>
                      <w:bCs/>
                      <w:color w:val="000000"/>
                    </w:rPr>
                    <w:t xml:space="preserve"> Class</w:t>
                  </w:r>
                  <w:r>
                    <w:rPr>
                      <w:rFonts w:ascii="Arial" w:hAnsi="Arial" w:cs="Arial"/>
                      <w:b/>
                      <w:bCs/>
                      <w:color w:val="000000"/>
                    </w:rPr>
                    <w:t>r</w:t>
                  </w:r>
                  <w:r w:rsidR="00E903A8">
                    <w:rPr>
                      <w:rFonts w:ascii="Arial" w:hAnsi="Arial" w:cs="Arial"/>
                      <w:b/>
                      <w:bCs/>
                      <w:color w:val="000000"/>
                    </w:rPr>
                    <w:t>oom,</w:t>
                  </w:r>
                </w:p>
                <w:p w:rsidR="00EA25E2" w:rsidRDefault="00EA25E2" w:rsidP="00B435ED">
                  <w:pPr>
                    <w:jc w:val="both"/>
                    <w:rPr>
                      <w:rFonts w:ascii="Arial" w:hAnsi="Arial" w:cs="Arial"/>
                      <w:color w:val="000000"/>
                      <w:sz w:val="20"/>
                      <w:szCs w:val="20"/>
                    </w:rPr>
                  </w:pPr>
                  <w:r w:rsidRPr="00B435ED">
                    <w:rPr>
                      <w:rFonts w:ascii="Arial" w:hAnsi="Arial" w:cs="Arial"/>
                      <w:b/>
                      <w:bCs/>
                      <w:color w:val="000000"/>
                    </w:rPr>
                    <w:t>NIT Raipur (CG) – 492 010, INDIA</w:t>
                  </w:r>
                </w:p>
              </w:txbxContent>
            </v:textbox>
          </v:shape>
        </w:pict>
      </w:r>
      <w:r>
        <w:rPr>
          <w:rFonts w:ascii="Arial" w:hAnsi="Arial" w:cs="Arial"/>
        </w:rPr>
        <w:pict>
          <v:shape id="_x0000_s1031" type="#_x0000_t202" style="position:absolute;margin-left:523.85pt;margin-top:9.25pt;width:234.1pt;height:575.4pt;z-index:251659264;mso-wrap-distance-left:9.05pt;mso-wrap-distance-right:9.05pt" filled="f" fillcolor="#9bbb59" strokecolor="#f2f2f2" strokeweight="3pt">
            <v:fill opacity="20316f"/>
            <v:shadow type="perspective" color="#4e6128" opacity=".5" offset="1pt" offset2="-1pt"/>
            <o:extrusion v:ext="view" on="t"/>
            <v:textbox style="mso-next-textbox:#_x0000_s1031" inset="7.45pt,3.85pt,7.45pt,3.85pt">
              <w:txbxContent>
                <w:p w:rsidR="00EA25E2" w:rsidRPr="00D45F3D" w:rsidRDefault="00EA25E2" w:rsidP="00EA25E2">
                  <w:pPr>
                    <w:rPr>
                      <w:rFonts w:ascii="Arial" w:hAnsi="Arial" w:cs="Arial"/>
                      <w:b/>
                      <w:i/>
                      <w:color w:val="C00000"/>
                    </w:rPr>
                  </w:pPr>
                  <w:r w:rsidRPr="00D45F3D">
                    <w:rPr>
                      <w:rFonts w:ascii="Arial" w:hAnsi="Arial" w:cs="Arial"/>
                      <w:b/>
                      <w:i/>
                      <w:color w:val="C00000"/>
                    </w:rPr>
                    <w:t>Topics to be covered:</w:t>
                  </w:r>
                </w:p>
                <w:p w:rsidR="004A0B1A" w:rsidRPr="00A227BB" w:rsidRDefault="004A0B1A" w:rsidP="004A0B1A">
                  <w:pPr>
                    <w:pStyle w:val="ListParagraph"/>
                    <w:numPr>
                      <w:ilvl w:val="0"/>
                      <w:numId w:val="23"/>
                    </w:numPr>
                    <w:ind w:left="810" w:hanging="450"/>
                    <w:rPr>
                      <w:rFonts w:ascii="Times New Roman" w:hAnsi="Times New Roman" w:cs="Times New Roman"/>
                      <w:sz w:val="24"/>
                      <w:szCs w:val="24"/>
                    </w:rPr>
                  </w:pPr>
                  <w:r w:rsidRPr="00A227BB">
                    <w:rPr>
                      <w:rFonts w:ascii="Times New Roman" w:hAnsi="Times New Roman" w:cs="Times New Roman"/>
                      <w:sz w:val="24"/>
                      <w:szCs w:val="24"/>
                    </w:rPr>
                    <w:t>Special Discrete and Continuous Probability Distributions</w:t>
                  </w:r>
                </w:p>
                <w:p w:rsidR="004A0B1A" w:rsidRPr="00A227BB" w:rsidRDefault="004A0B1A" w:rsidP="004A0B1A">
                  <w:pPr>
                    <w:pStyle w:val="ListParagraph"/>
                    <w:numPr>
                      <w:ilvl w:val="0"/>
                      <w:numId w:val="23"/>
                    </w:numPr>
                    <w:ind w:left="810" w:hanging="450"/>
                    <w:rPr>
                      <w:rFonts w:ascii="Times New Roman" w:hAnsi="Times New Roman" w:cs="Times New Roman"/>
                      <w:sz w:val="24"/>
                      <w:szCs w:val="24"/>
                    </w:rPr>
                  </w:pPr>
                  <w:r w:rsidRPr="00A227BB">
                    <w:rPr>
                      <w:rFonts w:ascii="Times New Roman" w:hAnsi="Times New Roman" w:cs="Times New Roman"/>
                      <w:sz w:val="24"/>
                      <w:szCs w:val="24"/>
                    </w:rPr>
                    <w:t>Sampling Distributions</w:t>
                  </w:r>
                </w:p>
                <w:p w:rsidR="004A0B1A" w:rsidRPr="00655D10" w:rsidRDefault="004A0B1A" w:rsidP="004A0B1A">
                  <w:pPr>
                    <w:pStyle w:val="ListParagraph"/>
                    <w:numPr>
                      <w:ilvl w:val="0"/>
                      <w:numId w:val="23"/>
                    </w:numPr>
                    <w:ind w:left="810" w:hanging="450"/>
                    <w:rPr>
                      <w:rFonts w:ascii="Times New Roman" w:hAnsi="Times New Roman" w:cs="Times New Roman"/>
                      <w:sz w:val="24"/>
                      <w:szCs w:val="24"/>
                    </w:rPr>
                  </w:pPr>
                  <w:r>
                    <w:rPr>
                      <w:rFonts w:ascii="Times New Roman" w:hAnsi="Times New Roman" w:cs="Times New Roman"/>
                      <w:sz w:val="24"/>
                      <w:szCs w:val="24"/>
                    </w:rPr>
                    <w:t>Point and Interval Estimations</w:t>
                  </w:r>
                </w:p>
                <w:p w:rsidR="004A0B1A" w:rsidRDefault="004A0B1A" w:rsidP="004A0B1A">
                  <w:pPr>
                    <w:pStyle w:val="ListParagraph"/>
                    <w:numPr>
                      <w:ilvl w:val="0"/>
                      <w:numId w:val="23"/>
                    </w:numPr>
                    <w:ind w:left="810" w:hanging="450"/>
                    <w:rPr>
                      <w:rFonts w:ascii="Times New Roman" w:hAnsi="Times New Roman" w:cs="Times New Roman"/>
                      <w:sz w:val="24"/>
                      <w:szCs w:val="24"/>
                    </w:rPr>
                  </w:pPr>
                  <w:r>
                    <w:rPr>
                      <w:rFonts w:ascii="Times New Roman" w:hAnsi="Times New Roman" w:cs="Times New Roman"/>
                      <w:sz w:val="24"/>
                      <w:szCs w:val="24"/>
                    </w:rPr>
                    <w:t xml:space="preserve">Testing </w:t>
                  </w:r>
                  <w:r w:rsidRPr="00655D10">
                    <w:rPr>
                      <w:rFonts w:ascii="Times New Roman" w:hAnsi="Times New Roman" w:cs="Times New Roman"/>
                      <w:sz w:val="24"/>
                      <w:szCs w:val="24"/>
                    </w:rPr>
                    <w:t>of Hypotheses</w:t>
                  </w:r>
                </w:p>
                <w:p w:rsidR="004A0B1A" w:rsidRPr="00A227BB" w:rsidRDefault="004A0B1A" w:rsidP="004A0B1A">
                  <w:pPr>
                    <w:pStyle w:val="ListParagraph"/>
                    <w:numPr>
                      <w:ilvl w:val="0"/>
                      <w:numId w:val="23"/>
                    </w:numPr>
                    <w:ind w:left="810" w:hanging="450"/>
                    <w:rPr>
                      <w:rFonts w:ascii="Times New Roman" w:hAnsi="Times New Roman" w:cs="Times New Roman"/>
                      <w:sz w:val="24"/>
                      <w:szCs w:val="24"/>
                    </w:rPr>
                  </w:pPr>
                  <w:r w:rsidRPr="00A227BB">
                    <w:rPr>
                      <w:rFonts w:ascii="Times New Roman" w:hAnsi="Times New Roman" w:cs="Times New Roman"/>
                      <w:sz w:val="24"/>
                      <w:szCs w:val="24"/>
                    </w:rPr>
                    <w:t>ANOVA</w:t>
                  </w:r>
                </w:p>
                <w:p w:rsidR="004A0B1A" w:rsidRPr="00A227BB" w:rsidRDefault="004A0B1A" w:rsidP="004A0B1A">
                  <w:pPr>
                    <w:pStyle w:val="ListParagraph"/>
                    <w:numPr>
                      <w:ilvl w:val="0"/>
                      <w:numId w:val="23"/>
                    </w:numPr>
                    <w:ind w:left="810" w:hanging="450"/>
                    <w:rPr>
                      <w:rFonts w:ascii="Times New Roman" w:hAnsi="Times New Roman" w:cs="Times New Roman"/>
                      <w:sz w:val="24"/>
                      <w:szCs w:val="24"/>
                    </w:rPr>
                  </w:pPr>
                  <w:r w:rsidRPr="00A227BB">
                    <w:rPr>
                      <w:rFonts w:ascii="Times New Roman" w:hAnsi="Times New Roman" w:cs="Times New Roman"/>
                      <w:sz w:val="24"/>
                      <w:szCs w:val="24"/>
                    </w:rPr>
                    <w:t xml:space="preserve">Advanced Sampling Techniques </w:t>
                  </w:r>
                </w:p>
                <w:p w:rsidR="004A0B1A" w:rsidRPr="00655D10" w:rsidRDefault="004A0B1A" w:rsidP="004A0B1A">
                  <w:pPr>
                    <w:pStyle w:val="ListParagraph"/>
                    <w:numPr>
                      <w:ilvl w:val="0"/>
                      <w:numId w:val="23"/>
                    </w:numPr>
                    <w:ind w:left="810" w:hanging="450"/>
                    <w:rPr>
                      <w:rFonts w:ascii="Times New Roman" w:hAnsi="Times New Roman" w:cs="Times New Roman"/>
                      <w:sz w:val="24"/>
                      <w:szCs w:val="24"/>
                    </w:rPr>
                  </w:pPr>
                  <w:r w:rsidRPr="00655D10">
                    <w:rPr>
                      <w:rFonts w:ascii="Times New Roman" w:hAnsi="Times New Roman" w:cs="Times New Roman"/>
                      <w:sz w:val="24"/>
                      <w:szCs w:val="24"/>
                    </w:rPr>
                    <w:t xml:space="preserve">Regression </w:t>
                  </w:r>
                  <w:r>
                    <w:rPr>
                      <w:rFonts w:ascii="Times New Roman" w:hAnsi="Times New Roman" w:cs="Times New Roman"/>
                      <w:sz w:val="24"/>
                      <w:szCs w:val="24"/>
                    </w:rPr>
                    <w:t>Analysis</w:t>
                  </w:r>
                </w:p>
                <w:p w:rsidR="004A0B1A" w:rsidRPr="00655D10" w:rsidRDefault="004A0B1A" w:rsidP="004A0B1A">
                  <w:pPr>
                    <w:pStyle w:val="ListParagraph"/>
                    <w:numPr>
                      <w:ilvl w:val="0"/>
                      <w:numId w:val="23"/>
                    </w:numPr>
                    <w:ind w:left="810" w:hanging="450"/>
                    <w:rPr>
                      <w:rFonts w:ascii="Times New Roman" w:hAnsi="Times New Roman" w:cs="Times New Roman"/>
                      <w:sz w:val="24"/>
                      <w:szCs w:val="24"/>
                    </w:rPr>
                  </w:pPr>
                  <w:r>
                    <w:rPr>
                      <w:rFonts w:ascii="Times New Roman" w:hAnsi="Times New Roman" w:cs="Times New Roman"/>
                      <w:sz w:val="24"/>
                      <w:szCs w:val="24"/>
                    </w:rPr>
                    <w:t>Stochastic Process</w:t>
                  </w:r>
                </w:p>
                <w:p w:rsidR="004A0B1A" w:rsidRDefault="004A0B1A" w:rsidP="004A0B1A">
                  <w:pPr>
                    <w:pStyle w:val="ListParagraph"/>
                    <w:numPr>
                      <w:ilvl w:val="0"/>
                      <w:numId w:val="23"/>
                    </w:numPr>
                    <w:ind w:left="810" w:hanging="450"/>
                    <w:rPr>
                      <w:rFonts w:ascii="Times New Roman" w:hAnsi="Times New Roman" w:cs="Times New Roman"/>
                      <w:sz w:val="24"/>
                      <w:szCs w:val="24"/>
                    </w:rPr>
                  </w:pPr>
                  <w:r w:rsidRPr="00A227BB">
                    <w:rPr>
                      <w:rFonts w:ascii="Times New Roman" w:hAnsi="Times New Roman" w:cs="Times New Roman"/>
                      <w:sz w:val="24"/>
                      <w:szCs w:val="24"/>
                    </w:rPr>
                    <w:t xml:space="preserve">Advanced Optimization Techniques </w:t>
                  </w:r>
                </w:p>
                <w:p w:rsidR="004A0B1A" w:rsidRPr="004A0B1A" w:rsidRDefault="00B042A1" w:rsidP="004A0B1A">
                  <w:pPr>
                    <w:pStyle w:val="ListParagraph"/>
                    <w:numPr>
                      <w:ilvl w:val="0"/>
                      <w:numId w:val="23"/>
                    </w:numPr>
                    <w:ind w:left="810" w:hanging="450"/>
                    <w:rPr>
                      <w:rFonts w:ascii="Times New Roman" w:hAnsi="Times New Roman" w:cs="Times New Roman"/>
                      <w:sz w:val="24"/>
                      <w:szCs w:val="24"/>
                    </w:rPr>
                  </w:pPr>
                  <w:r>
                    <w:rPr>
                      <w:rFonts w:ascii="Times New Roman" w:eastAsia="Times New Roman" w:hAnsi="Times New Roman" w:cs="Times New Roman"/>
                      <w:sz w:val="24"/>
                      <w:szCs w:val="24"/>
                    </w:rPr>
                    <w:t>Multi-Criteria Decision-M</w:t>
                  </w:r>
                  <w:r w:rsidR="004A0B1A" w:rsidRPr="00A227BB">
                    <w:rPr>
                      <w:rFonts w:ascii="Times New Roman" w:eastAsia="Times New Roman" w:hAnsi="Times New Roman" w:cs="Times New Roman"/>
                      <w:sz w:val="24"/>
                      <w:szCs w:val="24"/>
                    </w:rPr>
                    <w:t>aki</w:t>
                  </w:r>
                  <w:r w:rsidR="004A0B1A">
                    <w:rPr>
                      <w:rFonts w:ascii="Times New Roman" w:eastAsia="Times New Roman" w:hAnsi="Times New Roman" w:cs="Times New Roman"/>
                      <w:sz w:val="24"/>
                      <w:szCs w:val="24"/>
                    </w:rPr>
                    <w:t>ng and</w:t>
                  </w:r>
                  <w:r>
                    <w:rPr>
                      <w:rFonts w:ascii="Times New Roman" w:eastAsia="Times New Roman" w:hAnsi="Times New Roman" w:cs="Times New Roman"/>
                      <w:sz w:val="24"/>
                      <w:szCs w:val="24"/>
                    </w:rPr>
                    <w:t xml:space="preserve"> Applications in B</w:t>
                  </w:r>
                  <w:r w:rsidR="004A0B1A">
                    <w:rPr>
                      <w:rFonts w:ascii="Times New Roman" w:eastAsia="Times New Roman" w:hAnsi="Times New Roman" w:cs="Times New Roman"/>
                      <w:sz w:val="24"/>
                      <w:szCs w:val="24"/>
                    </w:rPr>
                    <w:t>usiness</w:t>
                  </w:r>
                </w:p>
                <w:p w:rsidR="004A0B1A" w:rsidRPr="004A0B1A" w:rsidRDefault="00B042A1" w:rsidP="004A0B1A">
                  <w:pPr>
                    <w:pStyle w:val="ListParagraph"/>
                    <w:numPr>
                      <w:ilvl w:val="0"/>
                      <w:numId w:val="23"/>
                    </w:numPr>
                    <w:ind w:left="810" w:hanging="450"/>
                    <w:rPr>
                      <w:rFonts w:ascii="Times New Roman" w:hAnsi="Times New Roman" w:cs="Times New Roman"/>
                      <w:sz w:val="24"/>
                      <w:szCs w:val="24"/>
                    </w:rPr>
                  </w:pPr>
                  <w:r>
                    <w:rPr>
                      <w:rFonts w:ascii="Times New Roman" w:eastAsia="Times New Roman" w:hAnsi="Times New Roman" w:cs="Times New Roman"/>
                      <w:sz w:val="24"/>
                      <w:szCs w:val="24"/>
                    </w:rPr>
                    <w:t>Stochastic O</w:t>
                  </w:r>
                  <w:r w:rsidR="004A0B1A" w:rsidRPr="004A0B1A">
                    <w:rPr>
                      <w:rFonts w:ascii="Times New Roman" w:eastAsia="Times New Roman" w:hAnsi="Times New Roman" w:cs="Times New Roman"/>
                      <w:sz w:val="24"/>
                      <w:szCs w:val="24"/>
                    </w:rPr>
                    <w:t>ptimization</w:t>
                  </w:r>
                </w:p>
                <w:p w:rsidR="00973394" w:rsidRPr="00D45F3D" w:rsidRDefault="00973394" w:rsidP="004A0B1A">
                  <w:pPr>
                    <w:ind w:left="187" w:right="50"/>
                    <w:jc w:val="both"/>
                    <w:rPr>
                      <w:rFonts w:ascii="Arial" w:hAnsi="Arial" w:cs="Arial"/>
                      <w:b/>
                      <w:i/>
                      <w:color w:val="C00000"/>
                      <w:sz w:val="20"/>
                      <w:szCs w:val="20"/>
                    </w:rPr>
                  </w:pPr>
                  <w:r w:rsidRPr="00D45F3D">
                    <w:rPr>
                      <w:rFonts w:ascii="Arial" w:hAnsi="Arial" w:cs="Arial"/>
                      <w:b/>
                      <w:i/>
                      <w:color w:val="C00000"/>
                      <w:sz w:val="20"/>
                      <w:szCs w:val="20"/>
                    </w:rPr>
                    <w:t xml:space="preserve">Targeted </w:t>
                  </w:r>
                  <w:r w:rsidR="00CA19BD" w:rsidRPr="00D45F3D">
                    <w:rPr>
                      <w:rFonts w:ascii="Arial" w:hAnsi="Arial" w:cs="Arial"/>
                      <w:b/>
                      <w:i/>
                      <w:color w:val="C00000"/>
                      <w:sz w:val="20"/>
                      <w:szCs w:val="20"/>
                    </w:rPr>
                    <w:t>Participants</w:t>
                  </w:r>
                  <w:r w:rsidR="00B435ED" w:rsidRPr="00D45F3D">
                    <w:rPr>
                      <w:rFonts w:ascii="Arial" w:hAnsi="Arial" w:cs="Arial"/>
                      <w:b/>
                      <w:i/>
                      <w:color w:val="C00000"/>
                      <w:sz w:val="20"/>
                      <w:szCs w:val="20"/>
                    </w:rPr>
                    <w:t>:</w:t>
                  </w:r>
                </w:p>
                <w:p w:rsidR="00AF399D" w:rsidRPr="00607C57" w:rsidRDefault="00AF399D" w:rsidP="00607C57">
                  <w:pPr>
                    <w:numPr>
                      <w:ilvl w:val="0"/>
                      <w:numId w:val="20"/>
                    </w:numPr>
                    <w:ind w:right="50"/>
                    <w:jc w:val="both"/>
                    <w:rPr>
                      <w:rFonts w:ascii="Arial" w:hAnsi="Arial" w:cs="Arial"/>
                      <w:color w:val="000000"/>
                      <w:sz w:val="20"/>
                      <w:szCs w:val="20"/>
                    </w:rPr>
                  </w:pPr>
                  <w:r w:rsidRPr="00607C57">
                    <w:rPr>
                      <w:rFonts w:ascii="Arial" w:hAnsi="Arial" w:cs="Arial"/>
                      <w:color w:val="000000"/>
                      <w:sz w:val="20"/>
                      <w:szCs w:val="20"/>
                    </w:rPr>
                    <w:t>Academicians</w:t>
                  </w:r>
                </w:p>
                <w:p w:rsidR="00973394" w:rsidRPr="003A2D7E" w:rsidRDefault="00AF399D" w:rsidP="00973394">
                  <w:pPr>
                    <w:numPr>
                      <w:ilvl w:val="0"/>
                      <w:numId w:val="20"/>
                    </w:numPr>
                    <w:ind w:right="50"/>
                    <w:jc w:val="both"/>
                    <w:rPr>
                      <w:rFonts w:ascii="Arial" w:hAnsi="Arial" w:cs="Arial"/>
                      <w:color w:val="000000"/>
                      <w:sz w:val="20"/>
                      <w:szCs w:val="20"/>
                    </w:rPr>
                  </w:pPr>
                  <w:r>
                    <w:rPr>
                      <w:rFonts w:ascii="Arial" w:hAnsi="Arial" w:cs="Arial"/>
                      <w:color w:val="000000"/>
                      <w:sz w:val="20"/>
                      <w:szCs w:val="20"/>
                    </w:rPr>
                    <w:t>Industry Professionals</w:t>
                  </w:r>
                </w:p>
                <w:p w:rsidR="00973394" w:rsidRDefault="003A2D7E" w:rsidP="00973394">
                  <w:pPr>
                    <w:numPr>
                      <w:ilvl w:val="0"/>
                      <w:numId w:val="20"/>
                    </w:numPr>
                    <w:ind w:right="50"/>
                    <w:jc w:val="both"/>
                    <w:rPr>
                      <w:rFonts w:ascii="Arial" w:hAnsi="Arial" w:cs="Arial"/>
                      <w:b/>
                      <w:color w:val="000000"/>
                      <w:sz w:val="20"/>
                      <w:szCs w:val="20"/>
                    </w:rPr>
                  </w:pPr>
                  <w:r>
                    <w:rPr>
                      <w:rFonts w:ascii="Arial" w:hAnsi="Arial" w:cs="Arial"/>
                      <w:color w:val="000000"/>
                      <w:sz w:val="20"/>
                      <w:szCs w:val="20"/>
                    </w:rPr>
                    <w:t xml:space="preserve">Students and </w:t>
                  </w:r>
                  <w:r w:rsidR="00973394" w:rsidRPr="00973394">
                    <w:rPr>
                      <w:rFonts w:ascii="Arial" w:hAnsi="Arial" w:cs="Arial"/>
                      <w:color w:val="000000"/>
                      <w:sz w:val="20"/>
                      <w:szCs w:val="20"/>
                    </w:rPr>
                    <w:t>Research Scholars</w:t>
                  </w:r>
                </w:p>
                <w:p w:rsidR="00973394" w:rsidRDefault="00973394" w:rsidP="00BD43EF">
                  <w:pPr>
                    <w:ind w:right="50"/>
                    <w:jc w:val="both"/>
                    <w:rPr>
                      <w:rFonts w:ascii="Arial" w:hAnsi="Arial" w:cs="Arial"/>
                      <w:b/>
                      <w:i/>
                      <w:color w:val="C00000"/>
                      <w:sz w:val="20"/>
                      <w:szCs w:val="20"/>
                    </w:rPr>
                  </w:pPr>
                  <w:r w:rsidRPr="00D45F3D">
                    <w:rPr>
                      <w:rFonts w:ascii="Arial" w:hAnsi="Arial" w:cs="Arial"/>
                      <w:b/>
                      <w:i/>
                      <w:color w:val="C00000"/>
                      <w:sz w:val="20"/>
                      <w:szCs w:val="20"/>
                    </w:rPr>
                    <w:t>Registration Fee Details</w:t>
                  </w:r>
                  <w:r w:rsidR="00C7021D" w:rsidRPr="00D45F3D">
                    <w:rPr>
                      <w:rFonts w:ascii="Arial" w:hAnsi="Arial" w:cs="Arial"/>
                      <w:b/>
                      <w:i/>
                      <w:color w:val="C00000"/>
                      <w:sz w:val="20"/>
                      <w:szCs w:val="20"/>
                    </w:rPr>
                    <w:t xml:space="preserve"> (in INR)</w:t>
                  </w:r>
                  <w:r w:rsidR="00B435ED" w:rsidRPr="00D45F3D">
                    <w:rPr>
                      <w:rFonts w:ascii="Arial" w:hAnsi="Arial" w:cs="Arial"/>
                      <w:b/>
                      <w:i/>
                      <w:color w:val="C00000"/>
                      <w:sz w:val="20"/>
                      <w:szCs w:val="20"/>
                    </w:rPr>
                    <w:t>:</w:t>
                  </w:r>
                </w:p>
                <w:p w:rsidR="00BD43EF" w:rsidRPr="00D45F3D" w:rsidRDefault="00BD43EF" w:rsidP="00BD43EF">
                  <w:pPr>
                    <w:ind w:right="50"/>
                    <w:jc w:val="both"/>
                    <w:rPr>
                      <w:rFonts w:ascii="Arial" w:hAnsi="Arial" w:cs="Arial"/>
                      <w:b/>
                      <w:i/>
                      <w:color w:val="C00000"/>
                      <w:sz w:val="20"/>
                      <w:szCs w:val="2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66"/>
                    <w:gridCol w:w="2118"/>
                  </w:tblGrid>
                  <w:tr w:rsidR="00D66AC0" w:rsidRPr="00C7021D" w:rsidTr="00BD43EF">
                    <w:trPr>
                      <w:trHeight w:val="335"/>
                    </w:trPr>
                    <w:tc>
                      <w:tcPr>
                        <w:tcW w:w="1866" w:type="dxa"/>
                      </w:tcPr>
                      <w:p w:rsidR="00D66AC0" w:rsidRPr="003665EC" w:rsidRDefault="00D66AC0" w:rsidP="00C7021D">
                        <w:pPr>
                          <w:jc w:val="center"/>
                          <w:rPr>
                            <w:rFonts w:ascii="Arial" w:hAnsi="Arial" w:cs="Arial"/>
                            <w:b/>
                            <w:sz w:val="20"/>
                            <w:szCs w:val="20"/>
                          </w:rPr>
                        </w:pPr>
                        <w:r w:rsidRPr="003665EC">
                          <w:rPr>
                            <w:rFonts w:ascii="Arial" w:hAnsi="Arial" w:cs="Arial"/>
                            <w:b/>
                            <w:sz w:val="20"/>
                            <w:szCs w:val="20"/>
                          </w:rPr>
                          <w:t>Participants</w:t>
                        </w:r>
                      </w:p>
                    </w:tc>
                    <w:tc>
                      <w:tcPr>
                        <w:tcW w:w="2118" w:type="dxa"/>
                      </w:tcPr>
                      <w:p w:rsidR="00D66AC0" w:rsidRPr="003665EC" w:rsidRDefault="003665EC" w:rsidP="003665EC">
                        <w:pPr>
                          <w:jc w:val="center"/>
                          <w:rPr>
                            <w:rFonts w:ascii="Arial" w:hAnsi="Arial" w:cs="Arial"/>
                            <w:b/>
                            <w:sz w:val="20"/>
                            <w:szCs w:val="20"/>
                          </w:rPr>
                        </w:pPr>
                        <w:r w:rsidRPr="003665EC">
                          <w:rPr>
                            <w:rFonts w:ascii="Arial" w:hAnsi="Arial" w:cs="Arial"/>
                            <w:b/>
                            <w:sz w:val="20"/>
                            <w:szCs w:val="20"/>
                          </w:rPr>
                          <w:t>Amount (in Rs)</w:t>
                        </w:r>
                      </w:p>
                    </w:tc>
                  </w:tr>
                  <w:tr w:rsidR="00D66AC0" w:rsidRPr="00C7021D" w:rsidTr="00BD43EF">
                    <w:trPr>
                      <w:trHeight w:val="233"/>
                    </w:trPr>
                    <w:tc>
                      <w:tcPr>
                        <w:tcW w:w="1866" w:type="dxa"/>
                      </w:tcPr>
                      <w:p w:rsidR="00D66AC0" w:rsidRPr="003665EC" w:rsidRDefault="00D66AC0" w:rsidP="003665EC">
                        <w:pPr>
                          <w:rPr>
                            <w:rFonts w:ascii="Arial" w:hAnsi="Arial" w:cs="Arial"/>
                            <w:sz w:val="20"/>
                            <w:szCs w:val="20"/>
                          </w:rPr>
                        </w:pPr>
                        <w:r w:rsidRPr="003665EC">
                          <w:rPr>
                            <w:rFonts w:ascii="Arial" w:hAnsi="Arial" w:cs="Arial"/>
                            <w:sz w:val="20"/>
                            <w:szCs w:val="20"/>
                          </w:rPr>
                          <w:t>Students</w:t>
                        </w:r>
                      </w:p>
                    </w:tc>
                    <w:tc>
                      <w:tcPr>
                        <w:tcW w:w="2118" w:type="dxa"/>
                      </w:tcPr>
                      <w:p w:rsidR="00D66AC0" w:rsidRPr="003665EC" w:rsidRDefault="003665EC" w:rsidP="00C7021D">
                        <w:pPr>
                          <w:jc w:val="center"/>
                          <w:rPr>
                            <w:rFonts w:ascii="Arial" w:hAnsi="Arial" w:cs="Arial"/>
                            <w:sz w:val="20"/>
                            <w:szCs w:val="20"/>
                          </w:rPr>
                        </w:pPr>
                        <w:r>
                          <w:rPr>
                            <w:rFonts w:ascii="Arial" w:hAnsi="Arial" w:cs="Arial"/>
                            <w:sz w:val="20"/>
                            <w:szCs w:val="20"/>
                          </w:rPr>
                          <w:t>10</w:t>
                        </w:r>
                        <w:r w:rsidR="00D66AC0" w:rsidRPr="003665EC">
                          <w:rPr>
                            <w:rFonts w:ascii="Arial" w:hAnsi="Arial" w:cs="Arial"/>
                            <w:sz w:val="20"/>
                            <w:szCs w:val="20"/>
                          </w:rPr>
                          <w:t>00</w:t>
                        </w:r>
                      </w:p>
                    </w:tc>
                  </w:tr>
                  <w:tr w:rsidR="00D66AC0" w:rsidRPr="00C7021D" w:rsidTr="00BD43EF">
                    <w:trPr>
                      <w:trHeight w:val="233"/>
                    </w:trPr>
                    <w:tc>
                      <w:tcPr>
                        <w:tcW w:w="1866" w:type="dxa"/>
                      </w:tcPr>
                      <w:p w:rsidR="00D66AC0" w:rsidRPr="003665EC" w:rsidRDefault="00D66AC0" w:rsidP="003665EC">
                        <w:pPr>
                          <w:rPr>
                            <w:rFonts w:ascii="Arial" w:hAnsi="Arial" w:cs="Arial"/>
                            <w:sz w:val="20"/>
                            <w:szCs w:val="20"/>
                          </w:rPr>
                        </w:pPr>
                        <w:r w:rsidRPr="003665EC">
                          <w:rPr>
                            <w:rFonts w:ascii="Arial" w:hAnsi="Arial" w:cs="Arial"/>
                            <w:sz w:val="20"/>
                            <w:szCs w:val="20"/>
                          </w:rPr>
                          <w:t>Faculty</w:t>
                        </w:r>
                      </w:p>
                    </w:tc>
                    <w:tc>
                      <w:tcPr>
                        <w:tcW w:w="2118" w:type="dxa"/>
                      </w:tcPr>
                      <w:p w:rsidR="00D66AC0" w:rsidRPr="003665EC" w:rsidRDefault="000A16D5" w:rsidP="003665EC">
                        <w:pPr>
                          <w:jc w:val="center"/>
                          <w:rPr>
                            <w:rFonts w:ascii="Arial" w:hAnsi="Arial" w:cs="Arial"/>
                            <w:sz w:val="20"/>
                            <w:szCs w:val="20"/>
                          </w:rPr>
                        </w:pPr>
                        <w:r>
                          <w:rPr>
                            <w:rFonts w:ascii="Arial" w:hAnsi="Arial" w:cs="Arial"/>
                            <w:sz w:val="20"/>
                            <w:szCs w:val="20"/>
                          </w:rPr>
                          <w:t>20</w:t>
                        </w:r>
                        <w:r w:rsidR="00D66AC0" w:rsidRPr="003665EC">
                          <w:rPr>
                            <w:rFonts w:ascii="Arial" w:hAnsi="Arial" w:cs="Arial"/>
                            <w:sz w:val="20"/>
                            <w:szCs w:val="20"/>
                          </w:rPr>
                          <w:t>00</w:t>
                        </w:r>
                      </w:p>
                    </w:tc>
                  </w:tr>
                  <w:tr w:rsidR="00D66AC0" w:rsidRPr="00C7021D" w:rsidTr="00BD43EF">
                    <w:trPr>
                      <w:trHeight w:val="276"/>
                    </w:trPr>
                    <w:tc>
                      <w:tcPr>
                        <w:tcW w:w="1866" w:type="dxa"/>
                      </w:tcPr>
                      <w:p w:rsidR="00D66AC0" w:rsidRPr="003665EC" w:rsidRDefault="00D66AC0" w:rsidP="003665EC">
                        <w:pPr>
                          <w:rPr>
                            <w:rFonts w:ascii="Arial" w:hAnsi="Arial" w:cs="Arial"/>
                            <w:sz w:val="20"/>
                            <w:szCs w:val="20"/>
                          </w:rPr>
                        </w:pPr>
                        <w:r w:rsidRPr="003665EC">
                          <w:rPr>
                            <w:rFonts w:ascii="Arial" w:hAnsi="Arial" w:cs="Arial"/>
                            <w:sz w:val="20"/>
                            <w:szCs w:val="20"/>
                          </w:rPr>
                          <w:t>Industry Delegates</w:t>
                        </w:r>
                      </w:p>
                    </w:tc>
                    <w:tc>
                      <w:tcPr>
                        <w:tcW w:w="2118" w:type="dxa"/>
                      </w:tcPr>
                      <w:p w:rsidR="00D66AC0" w:rsidRPr="003665EC" w:rsidRDefault="00607C57" w:rsidP="00C7021D">
                        <w:pPr>
                          <w:jc w:val="center"/>
                          <w:rPr>
                            <w:rFonts w:ascii="Arial" w:hAnsi="Arial" w:cs="Arial"/>
                            <w:sz w:val="20"/>
                            <w:szCs w:val="20"/>
                          </w:rPr>
                        </w:pPr>
                        <w:r>
                          <w:rPr>
                            <w:rFonts w:ascii="Arial" w:hAnsi="Arial" w:cs="Arial"/>
                            <w:sz w:val="20"/>
                            <w:szCs w:val="20"/>
                          </w:rPr>
                          <w:t>2</w:t>
                        </w:r>
                        <w:r w:rsidR="000A16D5">
                          <w:rPr>
                            <w:rFonts w:ascii="Arial" w:hAnsi="Arial" w:cs="Arial"/>
                            <w:sz w:val="20"/>
                            <w:szCs w:val="20"/>
                          </w:rPr>
                          <w:t>5</w:t>
                        </w:r>
                        <w:r w:rsidR="00D66AC0" w:rsidRPr="003665EC">
                          <w:rPr>
                            <w:rFonts w:ascii="Arial" w:hAnsi="Arial" w:cs="Arial"/>
                            <w:sz w:val="20"/>
                            <w:szCs w:val="20"/>
                          </w:rPr>
                          <w:t>00</w:t>
                        </w:r>
                      </w:p>
                    </w:tc>
                  </w:tr>
                </w:tbl>
                <w:p w:rsidR="00C7021D" w:rsidRPr="00973394" w:rsidRDefault="00C7021D" w:rsidP="00973394">
                  <w:pPr>
                    <w:ind w:left="180" w:right="50"/>
                    <w:jc w:val="both"/>
                    <w:rPr>
                      <w:rFonts w:ascii="Arial" w:hAnsi="Arial" w:cs="Arial"/>
                      <w:b/>
                      <w:color w:val="000000"/>
                      <w:sz w:val="20"/>
                      <w:szCs w:val="20"/>
                    </w:rPr>
                  </w:pPr>
                </w:p>
                <w:p w:rsidR="00607C57" w:rsidRPr="00883420" w:rsidRDefault="00973394" w:rsidP="00607C57">
                  <w:pPr>
                    <w:autoSpaceDE w:val="0"/>
                    <w:autoSpaceDN w:val="0"/>
                    <w:adjustRightInd w:val="0"/>
                    <w:jc w:val="both"/>
                    <w:rPr>
                      <w:rFonts w:ascii="Arial" w:hAnsi="Arial" w:cs="Arial"/>
                      <w:color w:val="000000"/>
                      <w:sz w:val="22"/>
                      <w:szCs w:val="22"/>
                    </w:rPr>
                  </w:pPr>
                  <w:r w:rsidRPr="00883420">
                    <w:rPr>
                      <w:rFonts w:ascii="Arial" w:hAnsi="Arial" w:cs="Arial"/>
                      <w:color w:val="000000"/>
                      <w:sz w:val="22"/>
                      <w:szCs w:val="22"/>
                    </w:rPr>
                    <w:t xml:space="preserve">Applications in prescribed format </w:t>
                  </w:r>
                  <w:r w:rsidR="00E55272">
                    <w:rPr>
                      <w:rFonts w:ascii="Arial" w:hAnsi="Arial" w:cs="Arial"/>
                      <w:color w:val="000000"/>
                      <w:sz w:val="22"/>
                      <w:szCs w:val="22"/>
                    </w:rPr>
                    <w:t xml:space="preserve">along </w:t>
                  </w:r>
                  <w:r w:rsidRPr="00883420">
                    <w:rPr>
                      <w:rFonts w:ascii="Arial" w:hAnsi="Arial" w:cs="Arial"/>
                      <w:color w:val="000000"/>
                      <w:sz w:val="22"/>
                      <w:szCs w:val="22"/>
                    </w:rPr>
                    <w:t>with</w:t>
                  </w:r>
                  <w:r w:rsidR="00E55272">
                    <w:rPr>
                      <w:rFonts w:ascii="Arial" w:hAnsi="Arial" w:cs="Arial"/>
                      <w:color w:val="000000"/>
                      <w:sz w:val="22"/>
                      <w:szCs w:val="22"/>
                    </w:rPr>
                    <w:t xml:space="preserve"> the receipt of online </w:t>
                  </w:r>
                  <w:r w:rsidRPr="00883420">
                    <w:rPr>
                      <w:rFonts w:ascii="Arial" w:hAnsi="Arial" w:cs="Arial"/>
                      <w:color w:val="000000"/>
                      <w:sz w:val="22"/>
                      <w:szCs w:val="22"/>
                    </w:rPr>
                    <w:t xml:space="preserve">registration fee </w:t>
                  </w:r>
                  <w:r w:rsidR="00E55272">
                    <w:rPr>
                      <w:rFonts w:ascii="Arial" w:hAnsi="Arial" w:cs="Arial"/>
                      <w:color w:val="000000"/>
                      <w:sz w:val="22"/>
                      <w:szCs w:val="22"/>
                    </w:rPr>
                    <w:t>payment must reach</w:t>
                  </w:r>
                  <w:r w:rsidR="0032049A">
                    <w:rPr>
                      <w:rFonts w:ascii="Arial" w:hAnsi="Arial" w:cs="Arial"/>
                      <w:color w:val="000000"/>
                      <w:sz w:val="22"/>
                      <w:szCs w:val="22"/>
                    </w:rPr>
                    <w:t xml:space="preserve"> the coordinators on or before 6</w:t>
                  </w:r>
                  <w:bookmarkStart w:id="0" w:name="_GoBack"/>
                  <w:bookmarkEnd w:id="0"/>
                  <w:r w:rsidR="00E55272" w:rsidRPr="00E55272">
                    <w:rPr>
                      <w:rFonts w:ascii="Arial" w:hAnsi="Arial" w:cs="Arial"/>
                      <w:color w:val="000000"/>
                      <w:sz w:val="22"/>
                      <w:szCs w:val="22"/>
                      <w:vertAlign w:val="superscript"/>
                    </w:rPr>
                    <w:t>th</w:t>
                  </w:r>
                  <w:r w:rsidR="00E55272">
                    <w:rPr>
                      <w:rFonts w:ascii="Arial" w:hAnsi="Arial" w:cs="Arial"/>
                      <w:color w:val="000000"/>
                      <w:sz w:val="22"/>
                      <w:szCs w:val="22"/>
                    </w:rPr>
                    <w:t xml:space="preserve"> December 2019. </w:t>
                  </w:r>
                  <w:r w:rsidR="00607C57" w:rsidRPr="00883420">
                    <w:rPr>
                      <w:rFonts w:ascii="Arial" w:hAnsi="Arial" w:cs="Arial"/>
                      <w:color w:val="000000"/>
                      <w:sz w:val="22"/>
                      <w:szCs w:val="22"/>
                    </w:rPr>
                    <w:t>Registration fee includes registration kit</w:t>
                  </w:r>
                  <w:r w:rsidRPr="00883420">
                    <w:rPr>
                      <w:rFonts w:ascii="Arial" w:hAnsi="Arial" w:cs="Arial"/>
                      <w:color w:val="000000"/>
                      <w:sz w:val="22"/>
                      <w:szCs w:val="22"/>
                    </w:rPr>
                    <w:t xml:space="preserve">, tea and lunch </w:t>
                  </w:r>
                  <w:r w:rsidR="00AD4217">
                    <w:rPr>
                      <w:rFonts w:ascii="Arial" w:hAnsi="Arial" w:cs="Arial"/>
                      <w:bCs/>
                      <w:color w:val="000000"/>
                      <w:sz w:val="22"/>
                      <w:szCs w:val="22"/>
                    </w:rPr>
                    <w:t>during the program</w:t>
                  </w:r>
                  <w:r w:rsidR="00607C57" w:rsidRPr="00883420">
                    <w:rPr>
                      <w:rFonts w:ascii="Arial" w:hAnsi="Arial" w:cs="Arial"/>
                      <w:bCs/>
                      <w:color w:val="000000"/>
                      <w:sz w:val="22"/>
                      <w:szCs w:val="22"/>
                    </w:rPr>
                    <w:t xml:space="preserve">. </w:t>
                  </w:r>
                  <w:r w:rsidR="00607C57" w:rsidRPr="00883420">
                    <w:rPr>
                      <w:rFonts w:ascii="Arial" w:hAnsi="Arial" w:cs="Arial"/>
                      <w:bCs/>
                      <w:sz w:val="22"/>
                      <w:szCs w:val="22"/>
                    </w:rPr>
                    <w:t>Fee is non-refundable</w:t>
                  </w:r>
                  <w:r w:rsidR="00607C57" w:rsidRPr="00883420">
                    <w:rPr>
                      <w:b/>
                      <w:bCs/>
                      <w:sz w:val="22"/>
                      <w:szCs w:val="22"/>
                    </w:rPr>
                    <w:t xml:space="preserve">. </w:t>
                  </w:r>
                  <w:r w:rsidR="00607C57" w:rsidRPr="00883420">
                    <w:rPr>
                      <w:rFonts w:ascii="Arial" w:hAnsi="Arial" w:cs="Arial"/>
                      <w:color w:val="000000"/>
                      <w:sz w:val="22"/>
                      <w:szCs w:val="22"/>
                    </w:rPr>
                    <w:t xml:space="preserve">Since the number of seats is limited to 25, the selection will be made on first cum first serve basis and intimation will be sent to the candidates by email as per the schedule. Certificates will be </w:t>
                  </w:r>
                  <w:r w:rsidR="00634863" w:rsidRPr="00883420">
                    <w:rPr>
                      <w:rFonts w:ascii="Arial" w:hAnsi="Arial" w:cs="Arial"/>
                      <w:color w:val="000000"/>
                      <w:sz w:val="22"/>
                      <w:szCs w:val="22"/>
                    </w:rPr>
                    <w:t>i</w:t>
                  </w:r>
                  <w:r w:rsidR="00607C57" w:rsidRPr="00883420">
                    <w:rPr>
                      <w:rFonts w:ascii="Arial" w:hAnsi="Arial" w:cs="Arial"/>
                      <w:color w:val="000000"/>
                      <w:sz w:val="22"/>
                      <w:szCs w:val="22"/>
                    </w:rPr>
                    <w:t>ssued to the participants only after attending the complete course. No TA/DA will be paid to the participants.</w:t>
                  </w:r>
                </w:p>
                <w:p w:rsidR="00607C57" w:rsidRDefault="00607C57" w:rsidP="00607C57">
                  <w:pPr>
                    <w:autoSpaceDE w:val="0"/>
                    <w:autoSpaceDN w:val="0"/>
                    <w:adjustRightInd w:val="0"/>
                    <w:jc w:val="both"/>
                    <w:rPr>
                      <w:b/>
                      <w:bCs/>
                      <w:sz w:val="20"/>
                      <w:szCs w:val="20"/>
                    </w:rPr>
                  </w:pPr>
                </w:p>
                <w:p w:rsidR="00053076" w:rsidRPr="00973394" w:rsidRDefault="00053076" w:rsidP="003A2D7E">
                  <w:pPr>
                    <w:ind w:left="180"/>
                    <w:jc w:val="both"/>
                    <w:rPr>
                      <w:rFonts w:ascii="Arial" w:hAnsi="Arial" w:cs="Arial"/>
                      <w:sz w:val="20"/>
                      <w:szCs w:val="20"/>
                    </w:rPr>
                  </w:pPr>
                </w:p>
              </w:txbxContent>
            </v:textbox>
          </v:shape>
        </w:pict>
      </w:r>
      <w:r>
        <w:rPr>
          <w:rFonts w:ascii="Arial" w:hAnsi="Arial" w:cs="Arial"/>
        </w:rPr>
        <w:pict>
          <v:shape id="_x0000_s1030" type="#_x0000_t202" style="position:absolute;margin-left:268.8pt;margin-top:9.25pt;width:234.1pt;height:575.4pt;z-index:251658240;mso-wrap-distance-left:9.05pt;mso-wrap-distance-right:9.05pt" filled="f" fillcolor="#9bbb59" strokecolor="#f2f2f2" strokeweight="3pt">
            <v:fill opacity="13107f"/>
            <v:shadow type="perspective" color="#4e6128" opacity=".5" offset="1pt" offset2="-1pt"/>
            <o:extrusion v:ext="view" on="t"/>
            <v:textbox style="mso-next-textbox:#_x0000_s1030" inset="7.45pt,3.85pt,7.45pt,3.85pt">
              <w:txbxContent>
                <w:p w:rsidR="00EA25E2" w:rsidRDefault="00EA25E2" w:rsidP="00EA25E2">
                  <w:pPr>
                    <w:autoSpaceDE w:val="0"/>
                    <w:autoSpaceDN w:val="0"/>
                    <w:adjustRightInd w:val="0"/>
                    <w:rPr>
                      <w:rFonts w:ascii="Arial" w:hAnsi="Arial" w:cs="Arial"/>
                      <w:b/>
                      <w:bCs/>
                      <w:i/>
                      <w:iCs/>
                      <w:color w:val="C00000"/>
                    </w:rPr>
                  </w:pPr>
                  <w:r w:rsidRPr="00B435ED">
                    <w:rPr>
                      <w:rFonts w:ascii="Arial" w:hAnsi="Arial" w:cs="Arial"/>
                      <w:b/>
                      <w:bCs/>
                      <w:i/>
                      <w:iCs/>
                      <w:color w:val="C00000"/>
                    </w:rPr>
                    <w:t>Objective</w:t>
                  </w:r>
                  <w:r w:rsidR="00B435ED" w:rsidRPr="00B435ED">
                    <w:rPr>
                      <w:rFonts w:ascii="Arial" w:hAnsi="Arial" w:cs="Arial"/>
                      <w:b/>
                      <w:bCs/>
                      <w:i/>
                      <w:iCs/>
                      <w:color w:val="C00000"/>
                    </w:rPr>
                    <w:t>:</w:t>
                  </w:r>
                </w:p>
                <w:p w:rsidR="00D45F3D" w:rsidRPr="00720BD0" w:rsidRDefault="00D45F3D" w:rsidP="00EA25E2">
                  <w:pPr>
                    <w:autoSpaceDE w:val="0"/>
                    <w:autoSpaceDN w:val="0"/>
                    <w:adjustRightInd w:val="0"/>
                    <w:rPr>
                      <w:rFonts w:ascii="Arial" w:hAnsi="Arial" w:cs="Arial"/>
                      <w:b/>
                      <w:bCs/>
                      <w:i/>
                      <w:iCs/>
                      <w:color w:val="C00000"/>
                      <w:sz w:val="22"/>
                      <w:szCs w:val="22"/>
                    </w:rPr>
                  </w:pPr>
                </w:p>
                <w:p w:rsidR="00720BD0" w:rsidRPr="00720BD0" w:rsidRDefault="0098496C" w:rsidP="00720BD0">
                  <w:pPr>
                    <w:jc w:val="both"/>
                    <w:rPr>
                      <w:rFonts w:ascii="Arial" w:hAnsi="Arial" w:cs="Arial"/>
                      <w:sz w:val="22"/>
                      <w:szCs w:val="22"/>
                    </w:rPr>
                  </w:pPr>
                  <w:r w:rsidRPr="0098496C">
                    <w:rPr>
                      <w:rFonts w:ascii="Arial" w:hAnsi="Arial" w:cs="Arial"/>
                      <w:sz w:val="22"/>
                      <w:szCs w:val="22"/>
                      <w:lang w:val="en-IN"/>
                    </w:rPr>
                    <w:t xml:space="preserve">The course is to provide up-gradation of knowledge and skills for research scholars / faculties / scientists involved in active research. The course will provide in depth exposure to them. The lectures will be delivered by distinguished experts in their field. The five days short term course will include lectures, special case studies on the areas of </w:t>
                  </w:r>
                  <w:r w:rsidRPr="0098496C">
                    <w:rPr>
                      <w:rFonts w:ascii="Arial" w:hAnsi="Arial" w:cs="Arial"/>
                      <w:bCs/>
                      <w:sz w:val="22"/>
                      <w:szCs w:val="22"/>
                      <w:lang w:val="en-IN"/>
                    </w:rPr>
                    <w:t xml:space="preserve">computational statistics and operations research </w:t>
                  </w:r>
                  <w:r w:rsidRPr="0098496C">
                    <w:rPr>
                      <w:rFonts w:ascii="Arial" w:hAnsi="Arial" w:cs="Arial"/>
                      <w:sz w:val="22"/>
                      <w:szCs w:val="22"/>
                      <w:lang w:val="en-IN"/>
                    </w:rPr>
                    <w:t>with applications in science and engineering as well as a hand on practical experience in Excel and R. In addition, it will also feature invited lectures from eminent scientists and academicians.</w:t>
                  </w:r>
                </w:p>
                <w:p w:rsidR="00E552E4" w:rsidRPr="00B435ED" w:rsidRDefault="00E552E4" w:rsidP="00EA25E2">
                  <w:pPr>
                    <w:autoSpaceDE w:val="0"/>
                    <w:autoSpaceDN w:val="0"/>
                    <w:adjustRightInd w:val="0"/>
                    <w:jc w:val="both"/>
                    <w:rPr>
                      <w:rFonts w:ascii="Arial" w:hAnsi="Arial" w:cs="Arial"/>
                      <w:sz w:val="22"/>
                      <w:szCs w:val="22"/>
                    </w:rPr>
                  </w:pPr>
                </w:p>
                <w:p w:rsidR="00D45F3D" w:rsidRDefault="00EA25E2" w:rsidP="00EA25E2">
                  <w:pPr>
                    <w:autoSpaceDE w:val="0"/>
                    <w:autoSpaceDN w:val="0"/>
                    <w:adjustRightInd w:val="0"/>
                    <w:rPr>
                      <w:rFonts w:ascii="Arial" w:hAnsi="Arial" w:cs="Arial"/>
                      <w:b/>
                      <w:bCs/>
                      <w:i/>
                      <w:iCs/>
                      <w:color w:val="C00000"/>
                    </w:rPr>
                  </w:pPr>
                  <w:r w:rsidRPr="00B435ED">
                    <w:rPr>
                      <w:rFonts w:ascii="Arial" w:hAnsi="Arial" w:cs="Arial"/>
                      <w:b/>
                      <w:bCs/>
                      <w:i/>
                      <w:iCs/>
                      <w:color w:val="C00000"/>
                    </w:rPr>
                    <w:t>Theme/Scope</w:t>
                  </w:r>
                  <w:r w:rsidR="00B435ED" w:rsidRPr="00B435ED">
                    <w:rPr>
                      <w:rFonts w:ascii="Arial" w:hAnsi="Arial" w:cs="Arial"/>
                      <w:b/>
                      <w:bCs/>
                      <w:i/>
                      <w:iCs/>
                      <w:color w:val="C00000"/>
                    </w:rPr>
                    <w:t>:</w:t>
                  </w:r>
                </w:p>
                <w:p w:rsidR="00EA25E2" w:rsidRPr="00B435ED" w:rsidRDefault="0098496C" w:rsidP="00EA25E2">
                  <w:pPr>
                    <w:autoSpaceDE w:val="0"/>
                    <w:autoSpaceDN w:val="0"/>
                    <w:adjustRightInd w:val="0"/>
                    <w:jc w:val="both"/>
                    <w:rPr>
                      <w:rFonts w:ascii="Arial" w:hAnsi="Arial" w:cs="Arial"/>
                      <w:sz w:val="22"/>
                      <w:szCs w:val="22"/>
                    </w:rPr>
                  </w:pPr>
                  <w:r w:rsidRPr="0098496C">
                    <w:rPr>
                      <w:rFonts w:ascii="Arial" w:hAnsi="Arial" w:cs="Arial"/>
                      <w:sz w:val="22"/>
                      <w:szCs w:val="22"/>
                    </w:rPr>
                    <w:t>The five days National Workshop</w:t>
                  </w:r>
                  <w:r w:rsidR="00EA25E2" w:rsidRPr="0098496C">
                    <w:rPr>
                      <w:rFonts w:ascii="Arial" w:hAnsi="Arial" w:cs="Arial"/>
                      <w:sz w:val="22"/>
                      <w:szCs w:val="22"/>
                    </w:rPr>
                    <w:t xml:space="preserve"> on </w:t>
                  </w:r>
                  <w:r w:rsidR="00EA25E2" w:rsidRPr="0098496C">
                    <w:rPr>
                      <w:rFonts w:ascii="Arial" w:hAnsi="Arial" w:cs="Arial"/>
                      <w:color w:val="17365D" w:themeColor="text2" w:themeShade="BF"/>
                      <w:sz w:val="22"/>
                      <w:szCs w:val="22"/>
                    </w:rPr>
                    <w:t>“</w:t>
                  </w:r>
                  <w:r w:rsidR="00A855CE" w:rsidRPr="00A855CE">
                    <w:rPr>
                      <w:rFonts w:ascii="Arial" w:hAnsi="Arial" w:cs="Arial"/>
                      <w:b/>
                      <w:bCs/>
                      <w:color w:val="244061" w:themeColor="accent1" w:themeShade="80"/>
                      <w:sz w:val="22"/>
                      <w:szCs w:val="22"/>
                      <w:lang w:val="en-IN"/>
                    </w:rPr>
                    <w:t>Recent Trends of Computational Statistics and Operations Research in Science and Engineering</w:t>
                  </w:r>
                  <w:r w:rsidR="00EA25E2" w:rsidRPr="00D53869">
                    <w:rPr>
                      <w:rFonts w:ascii="Arial" w:hAnsi="Arial" w:cs="Arial"/>
                      <w:b/>
                      <w:color w:val="17365D" w:themeColor="text2" w:themeShade="BF"/>
                      <w:sz w:val="22"/>
                      <w:szCs w:val="22"/>
                    </w:rPr>
                    <w:t>”</w:t>
                  </w:r>
                  <w:r w:rsidR="00EA25E2" w:rsidRPr="00B435ED">
                    <w:rPr>
                      <w:rFonts w:ascii="Arial" w:hAnsi="Arial" w:cs="Arial"/>
                      <w:sz w:val="22"/>
                      <w:szCs w:val="22"/>
                    </w:rPr>
                    <w:t xml:space="preserve"> will bring together a group of experts in Statistics</w:t>
                  </w:r>
                  <w:r w:rsidR="00974B20">
                    <w:rPr>
                      <w:rFonts w:ascii="Arial" w:hAnsi="Arial" w:cs="Arial"/>
                      <w:sz w:val="22"/>
                      <w:szCs w:val="22"/>
                    </w:rPr>
                    <w:t xml:space="preserve"> and Operation Research</w:t>
                  </w:r>
                  <w:r w:rsidR="00EA25E2" w:rsidRPr="00B435ED">
                    <w:rPr>
                      <w:rFonts w:ascii="Arial" w:hAnsi="Arial" w:cs="Arial"/>
                      <w:sz w:val="22"/>
                      <w:szCs w:val="22"/>
                    </w:rPr>
                    <w:t xml:space="preserve"> in NIT</w:t>
                  </w:r>
                  <w:r w:rsidR="00EF0654">
                    <w:rPr>
                      <w:rFonts w:ascii="Arial" w:hAnsi="Arial" w:cs="Arial"/>
                      <w:sz w:val="22"/>
                      <w:szCs w:val="22"/>
                    </w:rPr>
                    <w:t xml:space="preserve"> </w:t>
                  </w:r>
                  <w:r w:rsidR="00EA25E2" w:rsidRPr="00B435ED">
                    <w:rPr>
                      <w:rFonts w:ascii="Arial" w:hAnsi="Arial" w:cs="Arial"/>
                      <w:sz w:val="22"/>
                      <w:szCs w:val="22"/>
                    </w:rPr>
                    <w:t>R</w:t>
                  </w:r>
                  <w:r w:rsidR="00A64F6D">
                    <w:rPr>
                      <w:rFonts w:ascii="Arial" w:hAnsi="Arial" w:cs="Arial"/>
                      <w:sz w:val="22"/>
                      <w:szCs w:val="22"/>
                    </w:rPr>
                    <w:t>aipur</w:t>
                  </w:r>
                  <w:r w:rsidR="00EA25E2" w:rsidRPr="00B435ED">
                    <w:rPr>
                      <w:rFonts w:ascii="Arial" w:hAnsi="Arial" w:cs="Arial"/>
                      <w:sz w:val="22"/>
                      <w:szCs w:val="22"/>
                    </w:rPr>
                    <w:t>. This is a scientific and technological character event and aim to bring together professionals working in AICTE approved engineering colleges and persons work in Industry / R &amp; D Organizations, students and researchers of engineering and related sciences. The scope of the presentations will include theoretical development of statistics</w:t>
                  </w:r>
                  <w:r w:rsidR="00974B20">
                    <w:rPr>
                      <w:rFonts w:ascii="Arial" w:hAnsi="Arial" w:cs="Arial"/>
                      <w:sz w:val="22"/>
                      <w:szCs w:val="22"/>
                    </w:rPr>
                    <w:t xml:space="preserve">, </w:t>
                  </w:r>
                  <w:r w:rsidR="00714A11">
                    <w:rPr>
                      <w:rFonts w:ascii="Arial" w:hAnsi="Arial" w:cs="Arial"/>
                      <w:sz w:val="22"/>
                      <w:szCs w:val="22"/>
                    </w:rPr>
                    <w:t>o</w:t>
                  </w:r>
                  <w:r w:rsidR="00974B20">
                    <w:rPr>
                      <w:rFonts w:ascii="Arial" w:hAnsi="Arial" w:cs="Arial"/>
                      <w:sz w:val="22"/>
                      <w:szCs w:val="22"/>
                    </w:rPr>
                    <w:t xml:space="preserve">peration </w:t>
                  </w:r>
                  <w:r w:rsidR="00714A11">
                    <w:rPr>
                      <w:rFonts w:ascii="Arial" w:hAnsi="Arial" w:cs="Arial"/>
                      <w:sz w:val="22"/>
                      <w:szCs w:val="22"/>
                    </w:rPr>
                    <w:t>r</w:t>
                  </w:r>
                  <w:r w:rsidR="00974B20">
                    <w:rPr>
                      <w:rFonts w:ascii="Arial" w:hAnsi="Arial" w:cs="Arial"/>
                      <w:sz w:val="22"/>
                      <w:szCs w:val="22"/>
                    </w:rPr>
                    <w:t>esearch</w:t>
                  </w:r>
                  <w:r w:rsidR="00EF0654">
                    <w:rPr>
                      <w:rFonts w:ascii="Arial" w:hAnsi="Arial" w:cs="Arial"/>
                      <w:sz w:val="22"/>
                      <w:szCs w:val="22"/>
                    </w:rPr>
                    <w:t xml:space="preserve"> </w:t>
                  </w:r>
                  <w:r w:rsidR="00720BD0">
                    <w:rPr>
                      <w:rFonts w:ascii="Arial" w:hAnsi="Arial" w:cs="Arial"/>
                      <w:sz w:val="22"/>
                      <w:szCs w:val="22"/>
                    </w:rPr>
                    <w:t xml:space="preserve">and its application in </w:t>
                  </w:r>
                  <w:r w:rsidR="00C43AAB" w:rsidRPr="00C43AAB">
                    <w:rPr>
                      <w:rFonts w:ascii="Arial" w:hAnsi="Arial" w:cs="Arial"/>
                      <w:color w:val="000000" w:themeColor="text1"/>
                      <w:sz w:val="22"/>
                      <w:szCs w:val="22"/>
                    </w:rPr>
                    <w:t>Engineering,</w:t>
                  </w:r>
                  <w:r w:rsidR="00EF0654">
                    <w:rPr>
                      <w:rFonts w:ascii="Arial" w:hAnsi="Arial" w:cs="Arial"/>
                      <w:color w:val="000000" w:themeColor="text1"/>
                      <w:sz w:val="22"/>
                      <w:szCs w:val="22"/>
                    </w:rPr>
                    <w:t xml:space="preserve"> </w:t>
                  </w:r>
                  <w:r w:rsidR="00720BD0">
                    <w:rPr>
                      <w:rFonts w:ascii="Arial" w:hAnsi="Arial" w:cs="Arial"/>
                      <w:sz w:val="22"/>
                      <w:szCs w:val="22"/>
                    </w:rPr>
                    <w:t>Science and</w:t>
                  </w:r>
                  <w:r w:rsidR="00EF0654">
                    <w:rPr>
                      <w:rFonts w:ascii="Arial" w:hAnsi="Arial" w:cs="Arial"/>
                      <w:sz w:val="22"/>
                      <w:szCs w:val="22"/>
                    </w:rPr>
                    <w:t xml:space="preserve"> </w:t>
                  </w:r>
                  <w:r w:rsidR="007D32EB">
                    <w:rPr>
                      <w:rFonts w:ascii="Arial" w:hAnsi="Arial" w:cs="Arial"/>
                      <w:sz w:val="22"/>
                      <w:szCs w:val="22"/>
                    </w:rPr>
                    <w:t>T</w:t>
                  </w:r>
                  <w:r w:rsidR="00EA25E2" w:rsidRPr="00B435ED">
                    <w:rPr>
                      <w:rFonts w:ascii="Arial" w:hAnsi="Arial" w:cs="Arial"/>
                      <w:sz w:val="22"/>
                      <w:szCs w:val="22"/>
                    </w:rPr>
                    <w:t>echnolog</w:t>
                  </w:r>
                  <w:r w:rsidR="007D32EB">
                    <w:rPr>
                      <w:rFonts w:ascii="Arial" w:hAnsi="Arial" w:cs="Arial"/>
                      <w:sz w:val="22"/>
                      <w:szCs w:val="22"/>
                    </w:rPr>
                    <w:t>y</w:t>
                  </w:r>
                  <w:r w:rsidR="00EA25E2" w:rsidRPr="00B435ED">
                    <w:rPr>
                      <w:rFonts w:ascii="Arial" w:hAnsi="Arial" w:cs="Arial"/>
                      <w:sz w:val="22"/>
                      <w:szCs w:val="22"/>
                    </w:rPr>
                    <w:t xml:space="preserve">, and any interdisciplinary combination that is not yet standard in the field. </w:t>
                  </w:r>
                  <w:r w:rsidR="00634863">
                    <w:rPr>
                      <w:rFonts w:ascii="Arial" w:hAnsi="Arial" w:cs="Arial"/>
                      <w:sz w:val="22"/>
                      <w:szCs w:val="22"/>
                    </w:rPr>
                    <w:t>This program</w:t>
                  </w:r>
                  <w:r w:rsidR="00EA25E2" w:rsidRPr="00B435ED">
                    <w:rPr>
                      <w:rFonts w:ascii="Arial" w:hAnsi="Arial" w:cs="Arial"/>
                      <w:sz w:val="22"/>
                      <w:szCs w:val="22"/>
                    </w:rPr>
                    <w:t xml:space="preserve"> will </w:t>
                  </w:r>
                  <w:r w:rsidR="00EA25E2" w:rsidRPr="00974B20">
                    <w:rPr>
                      <w:rFonts w:ascii="Arial" w:hAnsi="Arial" w:cs="Arial"/>
                      <w:sz w:val="22"/>
                      <w:szCs w:val="22"/>
                    </w:rPr>
                    <w:t xml:space="preserve">introduce </w:t>
                  </w:r>
                  <w:r w:rsidR="00A855CE" w:rsidRPr="00974B20">
                    <w:rPr>
                      <w:rFonts w:ascii="Arial" w:hAnsi="Arial" w:cs="Arial"/>
                      <w:sz w:val="22"/>
                      <w:szCs w:val="22"/>
                    </w:rPr>
                    <w:t>Excel and R</w:t>
                  </w:r>
                  <w:r w:rsidR="00EA25E2" w:rsidRPr="00974B20">
                    <w:rPr>
                      <w:rFonts w:ascii="Arial" w:hAnsi="Arial" w:cs="Arial"/>
                      <w:sz w:val="22"/>
                      <w:szCs w:val="22"/>
                    </w:rPr>
                    <w:t xml:space="preserve"> for beginners</w:t>
                  </w:r>
                  <w:r w:rsidR="00A855CE" w:rsidRPr="00974B20">
                    <w:rPr>
                      <w:rFonts w:ascii="Arial" w:hAnsi="Arial" w:cs="Arial"/>
                      <w:sz w:val="22"/>
                      <w:szCs w:val="22"/>
                    </w:rPr>
                    <w:t xml:space="preserve"> which is helpful for </w:t>
                  </w:r>
                  <w:r w:rsidR="007D32EB" w:rsidRPr="00974B20">
                    <w:rPr>
                      <w:rFonts w:ascii="Arial" w:hAnsi="Arial" w:cs="Arial"/>
                      <w:sz w:val="22"/>
                      <w:szCs w:val="22"/>
                    </w:rPr>
                    <w:t>writing</w:t>
                  </w:r>
                  <w:r w:rsidR="00C83C47">
                    <w:rPr>
                      <w:rFonts w:ascii="Arial" w:hAnsi="Arial" w:cs="Arial"/>
                      <w:sz w:val="22"/>
                      <w:szCs w:val="22"/>
                    </w:rPr>
                    <w:t xml:space="preserve"> p</w:t>
                  </w:r>
                  <w:r w:rsidR="00A855CE">
                    <w:rPr>
                      <w:rFonts w:ascii="Arial" w:hAnsi="Arial" w:cs="Arial"/>
                      <w:sz w:val="22"/>
                      <w:szCs w:val="22"/>
                    </w:rPr>
                    <w:t>rogramming</w:t>
                  </w:r>
                  <w:r w:rsidR="00EA25E2" w:rsidRPr="00B435ED">
                    <w:rPr>
                      <w:rFonts w:ascii="Arial" w:hAnsi="Arial" w:cs="Arial"/>
                      <w:sz w:val="22"/>
                      <w:szCs w:val="22"/>
                    </w:rPr>
                    <w:t xml:space="preserve">. The </w:t>
                  </w:r>
                  <w:r w:rsidR="00974B20" w:rsidRPr="0098496C">
                    <w:rPr>
                      <w:rFonts w:ascii="Arial" w:hAnsi="Arial" w:cs="Arial"/>
                      <w:sz w:val="22"/>
                      <w:szCs w:val="22"/>
                    </w:rPr>
                    <w:t>National Workshop</w:t>
                  </w:r>
                  <w:r w:rsidR="00EA25E2" w:rsidRPr="00B435ED">
                    <w:rPr>
                      <w:rFonts w:ascii="Arial" w:hAnsi="Arial" w:cs="Arial"/>
                      <w:sz w:val="22"/>
                      <w:szCs w:val="22"/>
                    </w:rPr>
                    <w:t xml:space="preserve"> will also address all-level researchers, and is aimed to help shaping future research directions and creating opportunities for new interdisciplinary collaborations.</w:t>
                  </w:r>
                </w:p>
                <w:p w:rsidR="00EA25E2" w:rsidRPr="00EA25E2" w:rsidRDefault="00EA25E2" w:rsidP="00EA25E2">
                  <w:pPr>
                    <w:autoSpaceDE w:val="0"/>
                    <w:autoSpaceDN w:val="0"/>
                    <w:adjustRightInd w:val="0"/>
                    <w:rPr>
                      <w:sz w:val="20"/>
                      <w:szCs w:val="20"/>
                    </w:rPr>
                  </w:pPr>
                </w:p>
                <w:p w:rsidR="00986FE1" w:rsidRPr="00986FE1" w:rsidRDefault="00986FE1" w:rsidP="00986FE1">
                  <w:pPr>
                    <w:spacing w:before="120" w:after="120" w:line="360" w:lineRule="auto"/>
                    <w:ind w:left="284"/>
                    <w:jc w:val="both"/>
                    <w:rPr>
                      <w:rFonts w:ascii="Arial" w:hAnsi="Arial" w:cs="Arial"/>
                      <w:color w:val="000000"/>
                      <w:sz w:val="20"/>
                      <w:szCs w:val="20"/>
                    </w:rPr>
                  </w:pPr>
                </w:p>
              </w:txbxContent>
            </v:textbox>
          </v:shape>
        </w:pict>
      </w:r>
      <w:r w:rsidR="000206FA"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sectPr w:rsidR="000206FA" w:rsidRPr="00607C57" w:rsidSect="00634863">
      <w:footnotePr>
        <w:pos w:val="beneathText"/>
      </w:footnotePr>
      <w:pgSz w:w="15840" w:h="12240" w:orient="landscape"/>
      <w:pgMar w:top="245" w:right="245" w:bottom="245" w:left="24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57D" w:rsidRDefault="006F357D" w:rsidP="005058B1">
      <w:r>
        <w:separator/>
      </w:r>
    </w:p>
  </w:endnote>
  <w:endnote w:type="continuationSeparator" w:id="1">
    <w:p w:rsidR="006F357D" w:rsidRDefault="006F357D" w:rsidP="005058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imbus Sans L">
    <w:altName w:val="Arial"/>
    <w:charset w:val="00"/>
    <w:family w:val="swiss"/>
    <w:pitch w:val="variable"/>
    <w:sig w:usb0="00000000" w:usb1="00000000" w:usb2="00000000" w:usb3="00000000" w:csb0="00000000" w:csb1="00000000"/>
  </w:font>
  <w:font w:name="DejaVu Sans">
    <w:altName w:val="Times New Roman"/>
    <w:panose1 w:val="020B0603030804020204"/>
    <w:charset w:val="00"/>
    <w:family w:val="swiss"/>
    <w:pitch w:val="variable"/>
    <w:sig w:usb0="E7002EFF" w:usb1="D200FDFF" w:usb2="0A24602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57D" w:rsidRDefault="006F357D" w:rsidP="005058B1">
      <w:r>
        <w:separator/>
      </w:r>
    </w:p>
  </w:footnote>
  <w:footnote w:type="continuationSeparator" w:id="1">
    <w:p w:rsidR="006F357D" w:rsidRDefault="006F357D" w:rsidP="005058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66FDAC"/>
    <w:lvl w:ilvl="0">
      <w:start w:val="1"/>
      <w:numFmt w:val="decimal"/>
      <w:lvlText w:val="%1."/>
      <w:lvlJc w:val="left"/>
      <w:pPr>
        <w:tabs>
          <w:tab w:val="num" w:pos="1800"/>
        </w:tabs>
        <w:ind w:left="1800" w:hanging="360"/>
      </w:pPr>
    </w:lvl>
  </w:abstractNum>
  <w:abstractNum w:abstractNumId="1">
    <w:nsid w:val="FFFFFF7D"/>
    <w:multiLevelType w:val="singleLevel"/>
    <w:tmpl w:val="E810498A"/>
    <w:lvl w:ilvl="0">
      <w:start w:val="1"/>
      <w:numFmt w:val="decimal"/>
      <w:lvlText w:val="%1."/>
      <w:lvlJc w:val="left"/>
      <w:pPr>
        <w:tabs>
          <w:tab w:val="num" w:pos="1440"/>
        </w:tabs>
        <w:ind w:left="1440" w:hanging="360"/>
      </w:pPr>
    </w:lvl>
  </w:abstractNum>
  <w:abstractNum w:abstractNumId="2">
    <w:nsid w:val="FFFFFF7E"/>
    <w:multiLevelType w:val="singleLevel"/>
    <w:tmpl w:val="CC0A17D6"/>
    <w:lvl w:ilvl="0">
      <w:start w:val="1"/>
      <w:numFmt w:val="decimal"/>
      <w:lvlText w:val="%1."/>
      <w:lvlJc w:val="left"/>
      <w:pPr>
        <w:tabs>
          <w:tab w:val="num" w:pos="1080"/>
        </w:tabs>
        <w:ind w:left="1080" w:hanging="360"/>
      </w:pPr>
    </w:lvl>
  </w:abstractNum>
  <w:abstractNum w:abstractNumId="3">
    <w:nsid w:val="FFFFFF7F"/>
    <w:multiLevelType w:val="singleLevel"/>
    <w:tmpl w:val="E54E8AA8"/>
    <w:lvl w:ilvl="0">
      <w:start w:val="1"/>
      <w:numFmt w:val="decimal"/>
      <w:lvlText w:val="%1."/>
      <w:lvlJc w:val="left"/>
      <w:pPr>
        <w:tabs>
          <w:tab w:val="num" w:pos="720"/>
        </w:tabs>
        <w:ind w:left="720" w:hanging="360"/>
      </w:pPr>
    </w:lvl>
  </w:abstractNum>
  <w:abstractNum w:abstractNumId="4">
    <w:nsid w:val="FFFFFF80"/>
    <w:multiLevelType w:val="singleLevel"/>
    <w:tmpl w:val="6D887C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8C14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F1664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0D4C7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CD457F0"/>
    <w:lvl w:ilvl="0">
      <w:start w:val="1"/>
      <w:numFmt w:val="decimal"/>
      <w:lvlText w:val="%1."/>
      <w:lvlJc w:val="left"/>
      <w:pPr>
        <w:tabs>
          <w:tab w:val="num" w:pos="360"/>
        </w:tabs>
        <w:ind w:left="360" w:hanging="360"/>
      </w:pPr>
    </w:lvl>
  </w:abstractNum>
  <w:abstractNum w:abstractNumId="9">
    <w:nsid w:val="FFFFFF89"/>
    <w:multiLevelType w:val="singleLevel"/>
    <w:tmpl w:val="47E4549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02831E0"/>
    <w:multiLevelType w:val="hybridMultilevel"/>
    <w:tmpl w:val="308A7B60"/>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4">
    <w:nsid w:val="01EF4C48"/>
    <w:multiLevelType w:val="hybridMultilevel"/>
    <w:tmpl w:val="6D3C37AE"/>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5">
    <w:nsid w:val="087636A5"/>
    <w:multiLevelType w:val="hybridMultilevel"/>
    <w:tmpl w:val="108AF39C"/>
    <w:lvl w:ilvl="0" w:tplc="04090009">
      <w:start w:val="1"/>
      <w:numFmt w:val="bullet"/>
      <w:lvlText w:val=""/>
      <w:lvlJc w:val="left"/>
      <w:pPr>
        <w:tabs>
          <w:tab w:val="num" w:pos="2340"/>
        </w:tabs>
        <w:ind w:left="2340" w:hanging="360"/>
      </w:pPr>
      <w:rPr>
        <w:rFonts w:ascii="Wingdings" w:hAnsi="Wingdings"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6">
    <w:nsid w:val="1044228B"/>
    <w:multiLevelType w:val="hybridMultilevel"/>
    <w:tmpl w:val="E5D82346"/>
    <w:lvl w:ilvl="0" w:tplc="40090001">
      <w:start w:val="1"/>
      <w:numFmt w:val="bullet"/>
      <w:lvlText w:val=""/>
      <w:lvlJc w:val="left"/>
      <w:pPr>
        <w:ind w:left="540" w:hanging="360"/>
      </w:pPr>
      <w:rPr>
        <w:rFonts w:ascii="Symbol" w:hAnsi="Symbol" w:hint="default"/>
      </w:rPr>
    </w:lvl>
    <w:lvl w:ilvl="1" w:tplc="40090003" w:tentative="1">
      <w:start w:val="1"/>
      <w:numFmt w:val="bullet"/>
      <w:lvlText w:val="o"/>
      <w:lvlJc w:val="left"/>
      <w:pPr>
        <w:ind w:left="1260" w:hanging="360"/>
      </w:pPr>
      <w:rPr>
        <w:rFonts w:ascii="Courier New" w:hAnsi="Courier New" w:cs="Courier New" w:hint="default"/>
      </w:rPr>
    </w:lvl>
    <w:lvl w:ilvl="2" w:tplc="40090005" w:tentative="1">
      <w:start w:val="1"/>
      <w:numFmt w:val="bullet"/>
      <w:lvlText w:val=""/>
      <w:lvlJc w:val="left"/>
      <w:pPr>
        <w:ind w:left="1980" w:hanging="360"/>
      </w:pPr>
      <w:rPr>
        <w:rFonts w:ascii="Wingdings" w:hAnsi="Wingdings" w:hint="default"/>
      </w:rPr>
    </w:lvl>
    <w:lvl w:ilvl="3" w:tplc="40090001" w:tentative="1">
      <w:start w:val="1"/>
      <w:numFmt w:val="bullet"/>
      <w:lvlText w:val=""/>
      <w:lvlJc w:val="left"/>
      <w:pPr>
        <w:ind w:left="2700" w:hanging="360"/>
      </w:pPr>
      <w:rPr>
        <w:rFonts w:ascii="Symbol" w:hAnsi="Symbol" w:hint="default"/>
      </w:rPr>
    </w:lvl>
    <w:lvl w:ilvl="4" w:tplc="40090003" w:tentative="1">
      <w:start w:val="1"/>
      <w:numFmt w:val="bullet"/>
      <w:lvlText w:val="o"/>
      <w:lvlJc w:val="left"/>
      <w:pPr>
        <w:ind w:left="3420" w:hanging="360"/>
      </w:pPr>
      <w:rPr>
        <w:rFonts w:ascii="Courier New" w:hAnsi="Courier New" w:cs="Courier New" w:hint="default"/>
      </w:rPr>
    </w:lvl>
    <w:lvl w:ilvl="5" w:tplc="40090005" w:tentative="1">
      <w:start w:val="1"/>
      <w:numFmt w:val="bullet"/>
      <w:lvlText w:val=""/>
      <w:lvlJc w:val="left"/>
      <w:pPr>
        <w:ind w:left="4140" w:hanging="360"/>
      </w:pPr>
      <w:rPr>
        <w:rFonts w:ascii="Wingdings" w:hAnsi="Wingdings" w:hint="default"/>
      </w:rPr>
    </w:lvl>
    <w:lvl w:ilvl="6" w:tplc="40090001" w:tentative="1">
      <w:start w:val="1"/>
      <w:numFmt w:val="bullet"/>
      <w:lvlText w:val=""/>
      <w:lvlJc w:val="left"/>
      <w:pPr>
        <w:ind w:left="4860" w:hanging="360"/>
      </w:pPr>
      <w:rPr>
        <w:rFonts w:ascii="Symbol" w:hAnsi="Symbol" w:hint="default"/>
      </w:rPr>
    </w:lvl>
    <w:lvl w:ilvl="7" w:tplc="40090003" w:tentative="1">
      <w:start w:val="1"/>
      <w:numFmt w:val="bullet"/>
      <w:lvlText w:val="o"/>
      <w:lvlJc w:val="left"/>
      <w:pPr>
        <w:ind w:left="5580" w:hanging="360"/>
      </w:pPr>
      <w:rPr>
        <w:rFonts w:ascii="Courier New" w:hAnsi="Courier New" w:cs="Courier New" w:hint="default"/>
      </w:rPr>
    </w:lvl>
    <w:lvl w:ilvl="8" w:tplc="40090005" w:tentative="1">
      <w:start w:val="1"/>
      <w:numFmt w:val="bullet"/>
      <w:lvlText w:val=""/>
      <w:lvlJc w:val="left"/>
      <w:pPr>
        <w:ind w:left="6300" w:hanging="360"/>
      </w:pPr>
      <w:rPr>
        <w:rFonts w:ascii="Wingdings" w:hAnsi="Wingdings" w:hint="default"/>
      </w:rPr>
    </w:lvl>
  </w:abstractNum>
  <w:abstractNum w:abstractNumId="17">
    <w:nsid w:val="29014B8B"/>
    <w:multiLevelType w:val="hybridMultilevel"/>
    <w:tmpl w:val="BBF4F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3BA2B06"/>
    <w:multiLevelType w:val="hybridMultilevel"/>
    <w:tmpl w:val="5BEE495C"/>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19">
    <w:nsid w:val="39215BEF"/>
    <w:multiLevelType w:val="hybridMultilevel"/>
    <w:tmpl w:val="6CE635AA"/>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20">
    <w:nsid w:val="3AC43B4E"/>
    <w:multiLevelType w:val="hybridMultilevel"/>
    <w:tmpl w:val="993E8CD2"/>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1">
    <w:nsid w:val="42A03024"/>
    <w:multiLevelType w:val="hybridMultilevel"/>
    <w:tmpl w:val="54F803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304844"/>
    <w:multiLevelType w:val="hybridMultilevel"/>
    <w:tmpl w:val="1980BD1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3">
    <w:nsid w:val="52D46118"/>
    <w:multiLevelType w:val="multilevel"/>
    <w:tmpl w:val="41A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2"/>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22"/>
  </w:num>
  <w:num w:numId="17">
    <w:abstractNumId w:val="14"/>
  </w:num>
  <w:num w:numId="18">
    <w:abstractNumId w:val="20"/>
  </w:num>
  <w:num w:numId="19">
    <w:abstractNumId w:val="16"/>
  </w:num>
  <w:num w:numId="20">
    <w:abstractNumId w:val="17"/>
  </w:num>
  <w:num w:numId="21">
    <w:abstractNumId w:val="23"/>
  </w:num>
  <w:num w:numId="22">
    <w:abstractNumId w:val="21"/>
  </w:num>
  <w:num w:numId="23">
    <w:abstractNumId w:val="19"/>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0"/>
    <w:footnote w:id="1"/>
  </w:footnotePr>
  <w:endnotePr>
    <w:endnote w:id="0"/>
    <w:endnote w:id="1"/>
  </w:endnotePr>
  <w:compat/>
  <w:rsids>
    <w:rsidRoot w:val="00B27F0E"/>
    <w:rsid w:val="0001442F"/>
    <w:rsid w:val="000170DB"/>
    <w:rsid w:val="00017A4F"/>
    <w:rsid w:val="000206FA"/>
    <w:rsid w:val="00022A0A"/>
    <w:rsid w:val="00032642"/>
    <w:rsid w:val="000445DA"/>
    <w:rsid w:val="00046F37"/>
    <w:rsid w:val="00053076"/>
    <w:rsid w:val="00053782"/>
    <w:rsid w:val="0005491C"/>
    <w:rsid w:val="00063453"/>
    <w:rsid w:val="00073F90"/>
    <w:rsid w:val="000747B5"/>
    <w:rsid w:val="00077EF5"/>
    <w:rsid w:val="000863B8"/>
    <w:rsid w:val="00091518"/>
    <w:rsid w:val="000A16D5"/>
    <w:rsid w:val="000B6214"/>
    <w:rsid w:val="000F3CC1"/>
    <w:rsid w:val="00117B4F"/>
    <w:rsid w:val="00130C1B"/>
    <w:rsid w:val="00134F80"/>
    <w:rsid w:val="00142D32"/>
    <w:rsid w:val="001473B2"/>
    <w:rsid w:val="00155A08"/>
    <w:rsid w:val="0017181B"/>
    <w:rsid w:val="001830ED"/>
    <w:rsid w:val="00186754"/>
    <w:rsid w:val="001914D9"/>
    <w:rsid w:val="0019720B"/>
    <w:rsid w:val="001B1069"/>
    <w:rsid w:val="001B2644"/>
    <w:rsid w:val="001B2839"/>
    <w:rsid w:val="001D2537"/>
    <w:rsid w:val="001D76D1"/>
    <w:rsid w:val="00205331"/>
    <w:rsid w:val="0020549F"/>
    <w:rsid w:val="0021365F"/>
    <w:rsid w:val="00230DE5"/>
    <w:rsid w:val="00231AF4"/>
    <w:rsid w:val="0023609F"/>
    <w:rsid w:val="00237148"/>
    <w:rsid w:val="00241EFF"/>
    <w:rsid w:val="002458CC"/>
    <w:rsid w:val="00252395"/>
    <w:rsid w:val="00284405"/>
    <w:rsid w:val="002E20E0"/>
    <w:rsid w:val="002F6B37"/>
    <w:rsid w:val="00312903"/>
    <w:rsid w:val="00317474"/>
    <w:rsid w:val="0032049A"/>
    <w:rsid w:val="0032235E"/>
    <w:rsid w:val="00350BD6"/>
    <w:rsid w:val="00350C8A"/>
    <w:rsid w:val="00351C60"/>
    <w:rsid w:val="00352E40"/>
    <w:rsid w:val="00356538"/>
    <w:rsid w:val="003665EC"/>
    <w:rsid w:val="003701B1"/>
    <w:rsid w:val="0037792D"/>
    <w:rsid w:val="00397711"/>
    <w:rsid w:val="003A06F2"/>
    <w:rsid w:val="003A2D7E"/>
    <w:rsid w:val="003A4160"/>
    <w:rsid w:val="003A7049"/>
    <w:rsid w:val="003B1D45"/>
    <w:rsid w:val="003B423A"/>
    <w:rsid w:val="003C61F0"/>
    <w:rsid w:val="003D4482"/>
    <w:rsid w:val="003D48A2"/>
    <w:rsid w:val="003E1964"/>
    <w:rsid w:val="003F4EAF"/>
    <w:rsid w:val="00405B94"/>
    <w:rsid w:val="00405DF8"/>
    <w:rsid w:val="00420E7D"/>
    <w:rsid w:val="00423063"/>
    <w:rsid w:val="00424482"/>
    <w:rsid w:val="00431621"/>
    <w:rsid w:val="00434806"/>
    <w:rsid w:val="004412E3"/>
    <w:rsid w:val="0045435D"/>
    <w:rsid w:val="00455856"/>
    <w:rsid w:val="00461C9B"/>
    <w:rsid w:val="00464DB6"/>
    <w:rsid w:val="004800A5"/>
    <w:rsid w:val="004824E6"/>
    <w:rsid w:val="00490929"/>
    <w:rsid w:val="00493D04"/>
    <w:rsid w:val="004A08AA"/>
    <w:rsid w:val="004A0B1A"/>
    <w:rsid w:val="004A15EF"/>
    <w:rsid w:val="004A2324"/>
    <w:rsid w:val="004B08F2"/>
    <w:rsid w:val="004B1B8E"/>
    <w:rsid w:val="004D0429"/>
    <w:rsid w:val="004D0BFE"/>
    <w:rsid w:val="004D2650"/>
    <w:rsid w:val="004D412D"/>
    <w:rsid w:val="00502646"/>
    <w:rsid w:val="005058B1"/>
    <w:rsid w:val="00510326"/>
    <w:rsid w:val="005149F8"/>
    <w:rsid w:val="00515E39"/>
    <w:rsid w:val="00516200"/>
    <w:rsid w:val="005306A5"/>
    <w:rsid w:val="00530770"/>
    <w:rsid w:val="00530FC1"/>
    <w:rsid w:val="00535CC6"/>
    <w:rsid w:val="00543A9C"/>
    <w:rsid w:val="00554DF1"/>
    <w:rsid w:val="00576348"/>
    <w:rsid w:val="00577675"/>
    <w:rsid w:val="0058232A"/>
    <w:rsid w:val="00597BCB"/>
    <w:rsid w:val="005A0B5F"/>
    <w:rsid w:val="005A3107"/>
    <w:rsid w:val="005B1A6E"/>
    <w:rsid w:val="005D220E"/>
    <w:rsid w:val="005D2282"/>
    <w:rsid w:val="005D323A"/>
    <w:rsid w:val="005D4A89"/>
    <w:rsid w:val="005E288A"/>
    <w:rsid w:val="005F3466"/>
    <w:rsid w:val="005F450F"/>
    <w:rsid w:val="00601A50"/>
    <w:rsid w:val="006039B5"/>
    <w:rsid w:val="00607C57"/>
    <w:rsid w:val="00611A27"/>
    <w:rsid w:val="00621995"/>
    <w:rsid w:val="006225B6"/>
    <w:rsid w:val="00634863"/>
    <w:rsid w:val="00642344"/>
    <w:rsid w:val="00651A90"/>
    <w:rsid w:val="00653DCD"/>
    <w:rsid w:val="006619D7"/>
    <w:rsid w:val="00664996"/>
    <w:rsid w:val="00666D9E"/>
    <w:rsid w:val="00676230"/>
    <w:rsid w:val="00686BF4"/>
    <w:rsid w:val="006908A9"/>
    <w:rsid w:val="00694423"/>
    <w:rsid w:val="006A19B8"/>
    <w:rsid w:val="006A3C92"/>
    <w:rsid w:val="006B21FA"/>
    <w:rsid w:val="006B22D0"/>
    <w:rsid w:val="006B3686"/>
    <w:rsid w:val="006C196C"/>
    <w:rsid w:val="006C2999"/>
    <w:rsid w:val="006C5F5F"/>
    <w:rsid w:val="006C6B5F"/>
    <w:rsid w:val="006F14B8"/>
    <w:rsid w:val="006F357D"/>
    <w:rsid w:val="007076CF"/>
    <w:rsid w:val="007101FE"/>
    <w:rsid w:val="00713058"/>
    <w:rsid w:val="00714A11"/>
    <w:rsid w:val="00715604"/>
    <w:rsid w:val="00720BD0"/>
    <w:rsid w:val="007240A0"/>
    <w:rsid w:val="00727796"/>
    <w:rsid w:val="00732E9D"/>
    <w:rsid w:val="0074215B"/>
    <w:rsid w:val="0074708A"/>
    <w:rsid w:val="00766FA5"/>
    <w:rsid w:val="00771AFB"/>
    <w:rsid w:val="00786E24"/>
    <w:rsid w:val="007A7022"/>
    <w:rsid w:val="007B463D"/>
    <w:rsid w:val="007B6256"/>
    <w:rsid w:val="007D1592"/>
    <w:rsid w:val="007D32EB"/>
    <w:rsid w:val="007D4BE4"/>
    <w:rsid w:val="007E00E1"/>
    <w:rsid w:val="007E30C0"/>
    <w:rsid w:val="007E60BA"/>
    <w:rsid w:val="007F406D"/>
    <w:rsid w:val="0081040C"/>
    <w:rsid w:val="008153DA"/>
    <w:rsid w:val="008206BF"/>
    <w:rsid w:val="0082680C"/>
    <w:rsid w:val="00841FE5"/>
    <w:rsid w:val="00852BDB"/>
    <w:rsid w:val="00875C47"/>
    <w:rsid w:val="00883420"/>
    <w:rsid w:val="00892F64"/>
    <w:rsid w:val="008A1A08"/>
    <w:rsid w:val="008B09E3"/>
    <w:rsid w:val="008B427D"/>
    <w:rsid w:val="008C39B4"/>
    <w:rsid w:val="00901F2C"/>
    <w:rsid w:val="00905C83"/>
    <w:rsid w:val="00911E3F"/>
    <w:rsid w:val="009155D8"/>
    <w:rsid w:val="009228F5"/>
    <w:rsid w:val="00935D49"/>
    <w:rsid w:val="0095103C"/>
    <w:rsid w:val="009527F5"/>
    <w:rsid w:val="0096028D"/>
    <w:rsid w:val="009657FC"/>
    <w:rsid w:val="009701C4"/>
    <w:rsid w:val="00970FF4"/>
    <w:rsid w:val="00973394"/>
    <w:rsid w:val="00974B20"/>
    <w:rsid w:val="0098496C"/>
    <w:rsid w:val="00986FE1"/>
    <w:rsid w:val="009952D6"/>
    <w:rsid w:val="009A44CD"/>
    <w:rsid w:val="009A7C89"/>
    <w:rsid w:val="009B752E"/>
    <w:rsid w:val="009C2865"/>
    <w:rsid w:val="009D4A2F"/>
    <w:rsid w:val="009E5D82"/>
    <w:rsid w:val="009F7716"/>
    <w:rsid w:val="00A02585"/>
    <w:rsid w:val="00A06C3B"/>
    <w:rsid w:val="00A12A1B"/>
    <w:rsid w:val="00A138A6"/>
    <w:rsid w:val="00A13FC7"/>
    <w:rsid w:val="00A30AC5"/>
    <w:rsid w:val="00A346D4"/>
    <w:rsid w:val="00A4035F"/>
    <w:rsid w:val="00A43055"/>
    <w:rsid w:val="00A47C55"/>
    <w:rsid w:val="00A64D75"/>
    <w:rsid w:val="00A64F6D"/>
    <w:rsid w:val="00A72504"/>
    <w:rsid w:val="00A830B5"/>
    <w:rsid w:val="00A83CD4"/>
    <w:rsid w:val="00A855CE"/>
    <w:rsid w:val="00A86997"/>
    <w:rsid w:val="00A8731B"/>
    <w:rsid w:val="00AA015E"/>
    <w:rsid w:val="00AA22EF"/>
    <w:rsid w:val="00AC578D"/>
    <w:rsid w:val="00AC7CFA"/>
    <w:rsid w:val="00AD4217"/>
    <w:rsid w:val="00AD6DA3"/>
    <w:rsid w:val="00AD6DDE"/>
    <w:rsid w:val="00AF0A0B"/>
    <w:rsid w:val="00AF399D"/>
    <w:rsid w:val="00B0062A"/>
    <w:rsid w:val="00B042A1"/>
    <w:rsid w:val="00B043D9"/>
    <w:rsid w:val="00B049DC"/>
    <w:rsid w:val="00B1029C"/>
    <w:rsid w:val="00B16193"/>
    <w:rsid w:val="00B16514"/>
    <w:rsid w:val="00B27745"/>
    <w:rsid w:val="00B27F0E"/>
    <w:rsid w:val="00B34BAE"/>
    <w:rsid w:val="00B435ED"/>
    <w:rsid w:val="00B57AEC"/>
    <w:rsid w:val="00B6512E"/>
    <w:rsid w:val="00B72D97"/>
    <w:rsid w:val="00B73F39"/>
    <w:rsid w:val="00B742D8"/>
    <w:rsid w:val="00B75DBC"/>
    <w:rsid w:val="00B75E7F"/>
    <w:rsid w:val="00BA59AC"/>
    <w:rsid w:val="00BA7421"/>
    <w:rsid w:val="00BA7802"/>
    <w:rsid w:val="00BC1180"/>
    <w:rsid w:val="00BC4630"/>
    <w:rsid w:val="00BD1C92"/>
    <w:rsid w:val="00BD32B0"/>
    <w:rsid w:val="00BD43EF"/>
    <w:rsid w:val="00BE0CC9"/>
    <w:rsid w:val="00C01C81"/>
    <w:rsid w:val="00C13750"/>
    <w:rsid w:val="00C17DE2"/>
    <w:rsid w:val="00C43AAB"/>
    <w:rsid w:val="00C45C01"/>
    <w:rsid w:val="00C46C6D"/>
    <w:rsid w:val="00C54AFB"/>
    <w:rsid w:val="00C57CA8"/>
    <w:rsid w:val="00C634CB"/>
    <w:rsid w:val="00C7021D"/>
    <w:rsid w:val="00C73BBF"/>
    <w:rsid w:val="00C83C47"/>
    <w:rsid w:val="00C85519"/>
    <w:rsid w:val="00C90A81"/>
    <w:rsid w:val="00CA056F"/>
    <w:rsid w:val="00CA19BD"/>
    <w:rsid w:val="00CA1ADE"/>
    <w:rsid w:val="00CA25DA"/>
    <w:rsid w:val="00CA2811"/>
    <w:rsid w:val="00CB7432"/>
    <w:rsid w:val="00CC3D2D"/>
    <w:rsid w:val="00CC420B"/>
    <w:rsid w:val="00CD370E"/>
    <w:rsid w:val="00CE47B4"/>
    <w:rsid w:val="00CE6840"/>
    <w:rsid w:val="00D0105F"/>
    <w:rsid w:val="00D16E8B"/>
    <w:rsid w:val="00D17379"/>
    <w:rsid w:val="00D230E9"/>
    <w:rsid w:val="00D322FA"/>
    <w:rsid w:val="00D4098D"/>
    <w:rsid w:val="00D43B62"/>
    <w:rsid w:val="00D4502C"/>
    <w:rsid w:val="00D45F3D"/>
    <w:rsid w:val="00D50C13"/>
    <w:rsid w:val="00D53000"/>
    <w:rsid w:val="00D53869"/>
    <w:rsid w:val="00D5394F"/>
    <w:rsid w:val="00D6285A"/>
    <w:rsid w:val="00D66AC0"/>
    <w:rsid w:val="00D77FE3"/>
    <w:rsid w:val="00D80867"/>
    <w:rsid w:val="00D916BE"/>
    <w:rsid w:val="00DA37D0"/>
    <w:rsid w:val="00DC0610"/>
    <w:rsid w:val="00DC0AE6"/>
    <w:rsid w:val="00DE5BB3"/>
    <w:rsid w:val="00DE722E"/>
    <w:rsid w:val="00E0255A"/>
    <w:rsid w:val="00E10DB5"/>
    <w:rsid w:val="00E31E68"/>
    <w:rsid w:val="00E41907"/>
    <w:rsid w:val="00E5308F"/>
    <w:rsid w:val="00E55272"/>
    <w:rsid w:val="00E552E4"/>
    <w:rsid w:val="00E5594B"/>
    <w:rsid w:val="00E62462"/>
    <w:rsid w:val="00E627AE"/>
    <w:rsid w:val="00E7075B"/>
    <w:rsid w:val="00E7156A"/>
    <w:rsid w:val="00E745A3"/>
    <w:rsid w:val="00E750E7"/>
    <w:rsid w:val="00E7606B"/>
    <w:rsid w:val="00E903A8"/>
    <w:rsid w:val="00EA25E2"/>
    <w:rsid w:val="00EA5F99"/>
    <w:rsid w:val="00EA5FDC"/>
    <w:rsid w:val="00EC06C1"/>
    <w:rsid w:val="00EC712E"/>
    <w:rsid w:val="00ED21F4"/>
    <w:rsid w:val="00ED2FD3"/>
    <w:rsid w:val="00ED608B"/>
    <w:rsid w:val="00EF0654"/>
    <w:rsid w:val="00EF1453"/>
    <w:rsid w:val="00EF3A77"/>
    <w:rsid w:val="00EF67A9"/>
    <w:rsid w:val="00F01D62"/>
    <w:rsid w:val="00F101A8"/>
    <w:rsid w:val="00F20AA4"/>
    <w:rsid w:val="00F25C0D"/>
    <w:rsid w:val="00F316E7"/>
    <w:rsid w:val="00F41416"/>
    <w:rsid w:val="00F4696A"/>
    <w:rsid w:val="00F47E17"/>
    <w:rsid w:val="00F52236"/>
    <w:rsid w:val="00F524EE"/>
    <w:rsid w:val="00F55841"/>
    <w:rsid w:val="00F575A9"/>
    <w:rsid w:val="00F57E10"/>
    <w:rsid w:val="00F744C4"/>
    <w:rsid w:val="00F836D6"/>
    <w:rsid w:val="00F87078"/>
    <w:rsid w:val="00FA5C2A"/>
    <w:rsid w:val="00FA7F34"/>
    <w:rsid w:val="00FB3A47"/>
    <w:rsid w:val="00FC1600"/>
    <w:rsid w:val="00FC42E3"/>
    <w:rsid w:val="00FD217A"/>
    <w:rsid w:val="00FE5B67"/>
    <w:rsid w:val="00FF45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fillcolor="#cff" stroke="f">
      <v:fill color="#cff" opacity="13107f" color2="black"/>
      <v:stroke on="f"/>
      <v:shadow color="#0070c0"/>
      <o:extrusion v:ext="view" color="#548dd4" on="t"/>
      <v:textbox inset="0,0,0,0"/>
      <o:colormru v:ext="edit" colors="#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37"/>
    <w:pPr>
      <w:suppressAutoHyphens/>
    </w:pPr>
    <w:rPr>
      <w:rFonts w:eastAsia="SimSun"/>
      <w:sz w:val="24"/>
      <w:szCs w:val="24"/>
      <w:lang w:eastAsia="ar-SA"/>
    </w:rPr>
  </w:style>
  <w:style w:type="paragraph" w:styleId="Heading2">
    <w:name w:val="heading 2"/>
    <w:basedOn w:val="Normal"/>
    <w:next w:val="Normal"/>
    <w:link w:val="Heading2Char"/>
    <w:qFormat/>
    <w:rsid w:val="00A13FC7"/>
    <w:pPr>
      <w:keepNext/>
      <w:suppressAutoHyphens w:val="0"/>
      <w:spacing w:line="360" w:lineRule="auto"/>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D2537"/>
    <w:rPr>
      <w:rFonts w:ascii="Symbol" w:hAnsi="Symbol"/>
    </w:rPr>
  </w:style>
  <w:style w:type="character" w:customStyle="1" w:styleId="WW8Num2z0">
    <w:name w:val="WW8Num2z0"/>
    <w:rsid w:val="001D2537"/>
    <w:rPr>
      <w:rFonts w:ascii="Symbol" w:hAnsi="Symbol"/>
    </w:rPr>
  </w:style>
  <w:style w:type="character" w:customStyle="1" w:styleId="Absatz-Standardschriftart">
    <w:name w:val="Absatz-Standardschriftart"/>
    <w:rsid w:val="001D2537"/>
  </w:style>
  <w:style w:type="character" w:customStyle="1" w:styleId="WW8Num1z1">
    <w:name w:val="WW8Num1z1"/>
    <w:rsid w:val="001D2537"/>
    <w:rPr>
      <w:rFonts w:ascii="Courier New" w:hAnsi="Courier New" w:cs="Courier New"/>
    </w:rPr>
  </w:style>
  <w:style w:type="character" w:customStyle="1" w:styleId="WW8Num1z2">
    <w:name w:val="WW8Num1z2"/>
    <w:rsid w:val="001D2537"/>
    <w:rPr>
      <w:rFonts w:ascii="Wingdings" w:hAnsi="Wingdings"/>
    </w:rPr>
  </w:style>
  <w:style w:type="character" w:customStyle="1" w:styleId="WW8Num2z1">
    <w:name w:val="WW8Num2z1"/>
    <w:rsid w:val="001D2537"/>
    <w:rPr>
      <w:rFonts w:ascii="Courier New" w:hAnsi="Courier New" w:cs="Courier New"/>
    </w:rPr>
  </w:style>
  <w:style w:type="character" w:customStyle="1" w:styleId="WW8Num2z2">
    <w:name w:val="WW8Num2z2"/>
    <w:rsid w:val="001D2537"/>
    <w:rPr>
      <w:rFonts w:ascii="Wingdings" w:hAnsi="Wingdings"/>
    </w:rPr>
  </w:style>
  <w:style w:type="character" w:styleId="Hyperlink">
    <w:name w:val="Hyperlink"/>
    <w:basedOn w:val="DefaultParagraphFont"/>
    <w:semiHidden/>
    <w:rsid w:val="001D2537"/>
    <w:rPr>
      <w:color w:val="0000FF"/>
      <w:u w:val="single"/>
    </w:rPr>
  </w:style>
  <w:style w:type="paragraph" w:customStyle="1" w:styleId="Heading">
    <w:name w:val="Heading"/>
    <w:basedOn w:val="Normal"/>
    <w:next w:val="BodyText"/>
    <w:rsid w:val="001D2537"/>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D2537"/>
    <w:pPr>
      <w:spacing w:after="120"/>
    </w:pPr>
  </w:style>
  <w:style w:type="paragraph" w:styleId="List">
    <w:name w:val="List"/>
    <w:basedOn w:val="BodyText"/>
    <w:semiHidden/>
    <w:rsid w:val="001D2537"/>
  </w:style>
  <w:style w:type="paragraph" w:styleId="Caption">
    <w:name w:val="caption"/>
    <w:basedOn w:val="Normal"/>
    <w:qFormat/>
    <w:rsid w:val="001D2537"/>
    <w:pPr>
      <w:suppressLineNumbers/>
      <w:spacing w:before="120" w:after="120"/>
    </w:pPr>
    <w:rPr>
      <w:i/>
      <w:iCs/>
    </w:rPr>
  </w:style>
  <w:style w:type="paragraph" w:customStyle="1" w:styleId="Index">
    <w:name w:val="Index"/>
    <w:basedOn w:val="Normal"/>
    <w:rsid w:val="001D2537"/>
    <w:pPr>
      <w:suppressLineNumbers/>
    </w:pPr>
  </w:style>
  <w:style w:type="paragraph" w:customStyle="1" w:styleId="Framecontents">
    <w:name w:val="Frame contents"/>
    <w:basedOn w:val="BodyText"/>
    <w:rsid w:val="001D2537"/>
  </w:style>
  <w:style w:type="paragraph" w:customStyle="1" w:styleId="TableContents">
    <w:name w:val="Table Contents"/>
    <w:basedOn w:val="Normal"/>
    <w:rsid w:val="001D2537"/>
    <w:pPr>
      <w:suppressLineNumbers/>
    </w:pPr>
  </w:style>
  <w:style w:type="paragraph" w:customStyle="1" w:styleId="TableHeading">
    <w:name w:val="Table Heading"/>
    <w:basedOn w:val="TableContents"/>
    <w:rsid w:val="001D2537"/>
    <w:pPr>
      <w:jc w:val="center"/>
    </w:pPr>
    <w:rPr>
      <w:b/>
      <w:bCs/>
    </w:rPr>
  </w:style>
  <w:style w:type="character" w:styleId="FollowedHyperlink">
    <w:name w:val="FollowedHyperlink"/>
    <w:basedOn w:val="DefaultParagraphFont"/>
    <w:rsid w:val="00653DCD"/>
    <w:rPr>
      <w:color w:val="800080"/>
      <w:u w:val="single"/>
    </w:rPr>
  </w:style>
  <w:style w:type="table" w:styleId="TableGrid">
    <w:name w:val="Table Grid"/>
    <w:basedOn w:val="TableNormal"/>
    <w:rsid w:val="00FA5C2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75DBC"/>
    <w:pPr>
      <w:autoSpaceDE w:val="0"/>
      <w:autoSpaceDN w:val="0"/>
      <w:adjustRightInd w:val="0"/>
    </w:pPr>
    <w:rPr>
      <w:rFonts w:ascii="Tahoma" w:hAnsi="Tahoma" w:cs="Tahoma"/>
      <w:color w:val="000000"/>
      <w:sz w:val="24"/>
      <w:szCs w:val="24"/>
    </w:rPr>
  </w:style>
  <w:style w:type="character" w:customStyle="1" w:styleId="Heading2Char">
    <w:name w:val="Heading 2 Char"/>
    <w:basedOn w:val="DefaultParagraphFont"/>
    <w:link w:val="Heading2"/>
    <w:rsid w:val="00A13FC7"/>
    <w:rPr>
      <w:sz w:val="24"/>
      <w:lang w:val="en-US" w:eastAsia="en-US"/>
    </w:rPr>
  </w:style>
  <w:style w:type="paragraph" w:styleId="Header">
    <w:name w:val="header"/>
    <w:basedOn w:val="Normal"/>
    <w:link w:val="HeaderChar"/>
    <w:rsid w:val="005058B1"/>
    <w:pPr>
      <w:tabs>
        <w:tab w:val="center" w:pos="4513"/>
        <w:tab w:val="right" w:pos="9026"/>
      </w:tabs>
    </w:pPr>
  </w:style>
  <w:style w:type="character" w:customStyle="1" w:styleId="HeaderChar">
    <w:name w:val="Header Char"/>
    <w:basedOn w:val="DefaultParagraphFont"/>
    <w:link w:val="Header"/>
    <w:rsid w:val="005058B1"/>
    <w:rPr>
      <w:rFonts w:eastAsia="SimSun"/>
      <w:sz w:val="24"/>
      <w:szCs w:val="24"/>
      <w:lang w:val="en-US" w:eastAsia="ar-SA"/>
    </w:rPr>
  </w:style>
  <w:style w:type="paragraph" w:styleId="Footer">
    <w:name w:val="footer"/>
    <w:basedOn w:val="Normal"/>
    <w:link w:val="FooterChar"/>
    <w:rsid w:val="005058B1"/>
    <w:pPr>
      <w:tabs>
        <w:tab w:val="center" w:pos="4513"/>
        <w:tab w:val="right" w:pos="9026"/>
      </w:tabs>
    </w:pPr>
  </w:style>
  <w:style w:type="character" w:customStyle="1" w:styleId="FooterChar">
    <w:name w:val="Footer Char"/>
    <w:basedOn w:val="DefaultParagraphFont"/>
    <w:link w:val="Footer"/>
    <w:rsid w:val="005058B1"/>
    <w:rPr>
      <w:rFonts w:eastAsia="SimSun"/>
      <w:sz w:val="24"/>
      <w:szCs w:val="24"/>
      <w:lang w:val="en-US" w:eastAsia="ar-SA"/>
    </w:rPr>
  </w:style>
  <w:style w:type="character" w:customStyle="1" w:styleId="apple-converted-space">
    <w:name w:val="apple-converted-space"/>
    <w:basedOn w:val="DefaultParagraphFont"/>
    <w:rsid w:val="00986FE1"/>
  </w:style>
  <w:style w:type="paragraph" w:styleId="NoSpacing">
    <w:name w:val="No Spacing"/>
    <w:uiPriority w:val="1"/>
    <w:qFormat/>
    <w:rsid w:val="00D80867"/>
    <w:pPr>
      <w:suppressAutoHyphens/>
    </w:pPr>
    <w:rPr>
      <w:rFonts w:eastAsia="SimSun"/>
      <w:sz w:val="24"/>
      <w:szCs w:val="24"/>
      <w:lang w:eastAsia="ar-SA"/>
    </w:rPr>
  </w:style>
  <w:style w:type="character" w:customStyle="1" w:styleId="start">
    <w:name w:val="start"/>
    <w:basedOn w:val="DefaultParagraphFont"/>
    <w:rsid w:val="008153DA"/>
  </w:style>
  <w:style w:type="paragraph" w:styleId="BalloonText">
    <w:name w:val="Balloon Text"/>
    <w:basedOn w:val="Normal"/>
    <w:link w:val="BalloonTextChar"/>
    <w:rsid w:val="00BC4630"/>
    <w:rPr>
      <w:rFonts w:ascii="Tahoma" w:hAnsi="Tahoma" w:cs="Tahoma"/>
      <w:sz w:val="16"/>
      <w:szCs w:val="16"/>
    </w:rPr>
  </w:style>
  <w:style w:type="character" w:customStyle="1" w:styleId="BalloonTextChar">
    <w:name w:val="Balloon Text Char"/>
    <w:basedOn w:val="DefaultParagraphFont"/>
    <w:link w:val="BalloonText"/>
    <w:rsid w:val="00BC4630"/>
    <w:rPr>
      <w:rFonts w:ascii="Tahoma" w:eastAsia="SimSun" w:hAnsi="Tahoma" w:cs="Tahoma"/>
      <w:sz w:val="16"/>
      <w:szCs w:val="16"/>
      <w:lang w:eastAsia="ar-SA"/>
    </w:rPr>
  </w:style>
  <w:style w:type="paragraph" w:styleId="ListParagraph">
    <w:name w:val="List Paragraph"/>
    <w:basedOn w:val="Normal"/>
    <w:uiPriority w:val="34"/>
    <w:qFormat/>
    <w:rsid w:val="00EA25E2"/>
    <w:pPr>
      <w:suppressAutoHyphens w:val="0"/>
      <w:spacing w:after="200" w:line="276" w:lineRule="auto"/>
      <w:ind w:left="720"/>
      <w:contextualSpacing/>
    </w:pPr>
    <w:rPr>
      <w:rFonts w:asciiTheme="minorHAnsi" w:eastAsiaTheme="minorHAnsi" w:hAnsiTheme="minorHAnsi" w:cstheme="minorBidi"/>
      <w:sz w:val="22"/>
      <w:szCs w:val="22"/>
      <w:lang w:val="en-IN"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forms.gle/CVQhXspyfAVR2MnS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7FD04-8B4F-4D8A-B56B-9ACAB64DD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lenovo</cp:lastModifiedBy>
  <cp:revision>9</cp:revision>
  <cp:lastPrinted>2019-10-28T09:42:00Z</cp:lastPrinted>
  <dcterms:created xsi:type="dcterms:W3CDTF">2019-11-06T12:58:00Z</dcterms:created>
  <dcterms:modified xsi:type="dcterms:W3CDTF">2019-11-06T13:33:00Z</dcterms:modified>
</cp:coreProperties>
</file>