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DBE5F1" w:themeColor="accent1" w:themeTint="33"/>
  <w:body>
    <w:p w14:paraId="608E215A" w14:textId="77777777" w:rsidR="000206FA" w:rsidRPr="00607C57" w:rsidRDefault="00463754">
      <w:pPr>
        <w:rPr>
          <w:rFonts w:ascii="Arial" w:hAnsi="Arial" w:cs="Arial"/>
        </w:rPr>
      </w:pPr>
      <w:r>
        <w:rPr>
          <w:rFonts w:ascii="Arial" w:hAnsi="Arial" w:cs="Arial"/>
          <w:noProof/>
          <w:lang w:val="en-IN" w:eastAsia="en-IN"/>
        </w:rPr>
        <mc:AlternateContent>
          <mc:Choice Requires="wps">
            <w:drawing>
              <wp:anchor distT="0" distB="0" distL="114935" distR="114935" simplePos="0" relativeHeight="251660288" behindDoc="0" locked="0" layoutInCell="1" allowOverlap="1" wp14:anchorId="17A9DD43" wp14:editId="6A9A1486">
                <wp:simplePos x="0" y="0"/>
                <wp:positionH relativeFrom="column">
                  <wp:posOffset>3401060</wp:posOffset>
                </wp:positionH>
                <wp:positionV relativeFrom="paragraph">
                  <wp:posOffset>111125</wp:posOffset>
                </wp:positionV>
                <wp:extent cx="3082290" cy="7307580"/>
                <wp:effectExtent l="76200" t="228600" r="232410" b="64770"/>
                <wp:wrapNone/>
                <wp:docPr id="9"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82290" cy="7307580"/>
                        </a:xfrm>
                        <a:prstGeom prst="rect">
                          <a:avLst/>
                        </a:prstGeom>
                        <a:noFill/>
                        <a:ln w="38100">
                          <a:solidFill>
                            <a:srgbClr val="F2F2F2"/>
                          </a:solidFill>
                          <a:miter lim="800000"/>
                          <a:headEnd/>
                          <a:tailEnd/>
                        </a:ln>
                        <a:effectLst/>
                        <a:scene3d>
                          <a:camera prst="legacyObliqueTopRight"/>
                          <a:lightRig rig="legacyFlat3" dir="b"/>
                        </a:scene3d>
                        <a:sp3d extrusionH="430200" prstMaterial="legacyMatte">
                          <a:bevelT w="13500" h="13500" prst="angle"/>
                          <a:bevelB w="13500" h="13500" prst="angle"/>
                          <a:extrusionClr>
                            <a:srgbClr val="F2F2F2"/>
                          </a:extrusionClr>
                          <a:contourClr>
                            <a:srgbClr val="F2F2F2"/>
                          </a:contourClr>
                        </a:sp3d>
                        <a:extLst>
                          <a:ext uri="{909E8E84-426E-40DD-AFC4-6F175D3DCCD1}">
                            <a14:hiddenFill xmlns:a14="http://schemas.microsoft.com/office/drawing/2010/main">
                              <a:solidFill>
                                <a:srgbClr val="9BBB59">
                                  <a:alpha val="20000"/>
                                </a:srgbClr>
                              </a:solidFill>
                            </a14:hiddenFill>
                          </a:ext>
                          <a:ext uri="{AF507438-7753-43E0-B8FC-AC1667EBCBE1}">
                            <a14:hiddenEffects xmlns:a14="http://schemas.microsoft.com/office/drawing/2010/main">
                              <a:effectLst>
                                <a:outerShdw dist="28398" dir="3806097" algn="ctr" rotWithShape="0">
                                  <a:srgbClr val="4E6128">
                                    <a:alpha val="50000"/>
                                  </a:srgbClr>
                                </a:outerShdw>
                              </a:effectLst>
                            </a14:hiddenEffects>
                          </a:ext>
                        </a:extLst>
                      </wps:spPr>
                      <wps:txbx>
                        <w:txbxContent>
                          <w:p w14:paraId="1BD45C34" w14:textId="77777777" w:rsidR="00506EB5" w:rsidRPr="00D541B9" w:rsidRDefault="00506EB5" w:rsidP="00506EB5">
                            <w:pPr>
                              <w:autoSpaceDE w:val="0"/>
                              <w:autoSpaceDN w:val="0"/>
                              <w:adjustRightInd w:val="0"/>
                              <w:jc w:val="center"/>
                              <w:rPr>
                                <w:b/>
                                <w:bCs/>
                                <w:i/>
                                <w:color w:val="7030A0"/>
                                <w:sz w:val="23"/>
                                <w:szCs w:val="23"/>
                                <w:u w:val="single"/>
                              </w:rPr>
                            </w:pPr>
                            <w:r w:rsidRPr="00D541B9">
                              <w:rPr>
                                <w:b/>
                                <w:bCs/>
                                <w:i/>
                                <w:color w:val="7030A0"/>
                                <w:u w:val="single"/>
                              </w:rPr>
                              <w:t>CHIEF PATRON</w:t>
                            </w:r>
                          </w:p>
                          <w:p w14:paraId="3CE1EDE3" w14:textId="77777777" w:rsidR="00506EB5" w:rsidRPr="00B363FE" w:rsidRDefault="00506EB5" w:rsidP="00506EB5">
                            <w:pPr>
                              <w:autoSpaceDE w:val="0"/>
                              <w:autoSpaceDN w:val="0"/>
                              <w:adjustRightInd w:val="0"/>
                              <w:jc w:val="center"/>
                              <w:rPr>
                                <w:b/>
                                <w:bCs/>
                                <w:color w:val="0070C0"/>
                              </w:rPr>
                            </w:pPr>
                            <w:r w:rsidRPr="00B363FE">
                              <w:rPr>
                                <w:b/>
                                <w:bCs/>
                                <w:color w:val="0070C0"/>
                              </w:rPr>
                              <w:t xml:space="preserve">Dr. </w:t>
                            </w:r>
                            <w:r w:rsidR="007B06D2">
                              <w:rPr>
                                <w:b/>
                                <w:bCs/>
                                <w:color w:val="0070C0"/>
                              </w:rPr>
                              <w:t>A. M. Rawani</w:t>
                            </w:r>
                          </w:p>
                          <w:p w14:paraId="427003BE" w14:textId="77777777" w:rsidR="00506EB5" w:rsidRPr="00B363FE" w:rsidRDefault="00506EB5" w:rsidP="00506EB5">
                            <w:pPr>
                              <w:jc w:val="center"/>
                              <w:rPr>
                                <w:b/>
                                <w:bCs/>
                                <w:i/>
                                <w:color w:val="00B050"/>
                              </w:rPr>
                            </w:pPr>
                            <w:r w:rsidRPr="00B363FE">
                              <w:rPr>
                                <w:b/>
                                <w:bCs/>
                                <w:i/>
                                <w:color w:val="00B050"/>
                              </w:rPr>
                              <w:t>Director, NIT  Raipur</w:t>
                            </w:r>
                          </w:p>
                          <w:p w14:paraId="5E4C678A" w14:textId="77777777" w:rsidR="00666DFF" w:rsidRPr="00906E66" w:rsidRDefault="00666DFF" w:rsidP="00506EB5">
                            <w:pPr>
                              <w:jc w:val="center"/>
                              <w:rPr>
                                <w:b/>
                                <w:bCs/>
                                <w:i/>
                                <w:color w:val="00B050"/>
                              </w:rPr>
                            </w:pPr>
                          </w:p>
                          <w:p w14:paraId="342CF8F8" w14:textId="77777777" w:rsidR="00506EB5" w:rsidRDefault="00AE5485" w:rsidP="00506EB5">
                            <w:pPr>
                              <w:jc w:val="center"/>
                              <w:rPr>
                                <w:b/>
                                <w:bCs/>
                                <w:i/>
                                <w:color w:val="7030A0"/>
                                <w:u w:val="single"/>
                              </w:rPr>
                            </w:pPr>
                            <w:r w:rsidRPr="00D541B9">
                              <w:rPr>
                                <w:b/>
                                <w:bCs/>
                                <w:i/>
                                <w:color w:val="7030A0"/>
                                <w:u w:val="single"/>
                              </w:rPr>
                              <w:t>PATRON</w:t>
                            </w:r>
                          </w:p>
                          <w:p w14:paraId="3C5801C9" w14:textId="77777777" w:rsidR="00570B53" w:rsidRDefault="00DC234E" w:rsidP="00DC234E">
                            <w:pPr>
                              <w:jc w:val="center"/>
                              <w:rPr>
                                <w:b/>
                                <w:bCs/>
                                <w:i/>
                                <w:color w:val="0070C0"/>
                              </w:rPr>
                            </w:pPr>
                            <w:r w:rsidRPr="00B363FE">
                              <w:rPr>
                                <w:b/>
                                <w:bCs/>
                                <w:i/>
                                <w:color w:val="0070C0"/>
                              </w:rPr>
                              <w:t xml:space="preserve">Dr. </w:t>
                            </w:r>
                            <w:r w:rsidR="00570B53">
                              <w:rPr>
                                <w:b/>
                                <w:bCs/>
                                <w:i/>
                                <w:color w:val="0070C0"/>
                              </w:rPr>
                              <w:t>Shirish Verma</w:t>
                            </w:r>
                          </w:p>
                          <w:p w14:paraId="17493EA2" w14:textId="77777777" w:rsidR="00DC234E" w:rsidRPr="00B363FE" w:rsidRDefault="00DC234E" w:rsidP="00DC234E">
                            <w:pPr>
                              <w:jc w:val="center"/>
                              <w:rPr>
                                <w:b/>
                                <w:bCs/>
                                <w:i/>
                                <w:color w:val="00B050"/>
                              </w:rPr>
                            </w:pPr>
                            <w:r w:rsidRPr="00B363FE">
                              <w:rPr>
                                <w:b/>
                                <w:bCs/>
                                <w:i/>
                                <w:color w:val="00B050"/>
                              </w:rPr>
                              <w:t xml:space="preserve">Dean </w:t>
                            </w:r>
                            <w:r w:rsidR="00570B53">
                              <w:rPr>
                                <w:b/>
                                <w:bCs/>
                                <w:i/>
                                <w:color w:val="00B050"/>
                              </w:rPr>
                              <w:t>Academics</w:t>
                            </w:r>
                            <w:r w:rsidRPr="00B363FE">
                              <w:rPr>
                                <w:b/>
                                <w:bCs/>
                                <w:i/>
                                <w:color w:val="00B050"/>
                              </w:rPr>
                              <w:t>, NIT Raipur</w:t>
                            </w:r>
                          </w:p>
                          <w:p w14:paraId="6FF492AF" w14:textId="77777777" w:rsidR="00AE5485" w:rsidRPr="00640667" w:rsidRDefault="00AE5485" w:rsidP="00506EB5">
                            <w:pPr>
                              <w:jc w:val="center"/>
                              <w:rPr>
                                <w:b/>
                                <w:bCs/>
                                <w:i/>
                                <w:color w:val="00B050"/>
                                <w:sz w:val="16"/>
                                <w:szCs w:val="16"/>
                              </w:rPr>
                            </w:pPr>
                          </w:p>
                          <w:p w14:paraId="14AC2881" w14:textId="77777777" w:rsidR="00506EB5" w:rsidRPr="00DC234E" w:rsidRDefault="001128EE" w:rsidP="00506EB5">
                            <w:pPr>
                              <w:jc w:val="center"/>
                              <w:rPr>
                                <w:b/>
                                <w:bCs/>
                                <w:i/>
                                <w:color w:val="7030A0"/>
                                <w:u w:val="single"/>
                              </w:rPr>
                            </w:pPr>
                            <w:r w:rsidRPr="00DC234E">
                              <w:rPr>
                                <w:b/>
                                <w:bCs/>
                                <w:i/>
                                <w:color w:val="7030A0"/>
                                <w:u w:val="single"/>
                              </w:rPr>
                              <w:t>CHAIR PERSON</w:t>
                            </w:r>
                            <w:r w:rsidR="00B363FE">
                              <w:rPr>
                                <w:b/>
                                <w:bCs/>
                                <w:i/>
                                <w:color w:val="7030A0"/>
                                <w:u w:val="single"/>
                              </w:rPr>
                              <w:t xml:space="preserve"> </w:t>
                            </w:r>
                          </w:p>
                          <w:p w14:paraId="2B9AAA1E" w14:textId="77777777" w:rsidR="00506EB5" w:rsidRPr="00B363FE" w:rsidRDefault="00506EB5" w:rsidP="00506EB5">
                            <w:pPr>
                              <w:jc w:val="center"/>
                              <w:rPr>
                                <w:b/>
                                <w:bCs/>
                                <w:i/>
                                <w:color w:val="0070C0"/>
                              </w:rPr>
                            </w:pPr>
                            <w:r w:rsidRPr="00B363FE">
                              <w:rPr>
                                <w:b/>
                                <w:bCs/>
                                <w:i/>
                                <w:color w:val="0070C0"/>
                              </w:rPr>
                              <w:t xml:space="preserve">Dr. </w:t>
                            </w:r>
                            <w:r w:rsidR="00570B53">
                              <w:rPr>
                                <w:b/>
                                <w:bCs/>
                                <w:i/>
                                <w:color w:val="0070C0"/>
                              </w:rPr>
                              <w:t xml:space="preserve">N. D. Londhe </w:t>
                            </w:r>
                          </w:p>
                          <w:p w14:paraId="677CFECA" w14:textId="77777777" w:rsidR="00506EB5" w:rsidRPr="00B363FE" w:rsidRDefault="00570B53" w:rsidP="00506EB5">
                            <w:pPr>
                              <w:jc w:val="center"/>
                              <w:rPr>
                                <w:b/>
                                <w:bCs/>
                                <w:i/>
                                <w:color w:val="00B050"/>
                              </w:rPr>
                            </w:pPr>
                            <w:r>
                              <w:rPr>
                                <w:b/>
                                <w:bCs/>
                                <w:i/>
                                <w:color w:val="00B050"/>
                              </w:rPr>
                              <w:t>HOD Electrical,</w:t>
                            </w:r>
                            <w:r w:rsidR="00506EB5" w:rsidRPr="00B363FE">
                              <w:rPr>
                                <w:b/>
                                <w:bCs/>
                                <w:i/>
                                <w:color w:val="00B050"/>
                              </w:rPr>
                              <w:t xml:space="preserve"> NIT Raipur</w:t>
                            </w:r>
                          </w:p>
                          <w:p w14:paraId="41476692" w14:textId="77777777" w:rsidR="00506EB5" w:rsidRPr="00640667" w:rsidRDefault="00506EB5" w:rsidP="00506EB5">
                            <w:pPr>
                              <w:jc w:val="center"/>
                              <w:rPr>
                                <w:b/>
                                <w:bCs/>
                                <w:i/>
                                <w:color w:val="00B050"/>
                                <w:sz w:val="16"/>
                                <w:szCs w:val="16"/>
                                <w:u w:val="single"/>
                              </w:rPr>
                            </w:pPr>
                          </w:p>
                          <w:p w14:paraId="6B36CB0C" w14:textId="77777777" w:rsidR="00666DFF" w:rsidRPr="00287563" w:rsidRDefault="00570B53" w:rsidP="00666DFF">
                            <w:pPr>
                              <w:autoSpaceDE w:val="0"/>
                              <w:autoSpaceDN w:val="0"/>
                              <w:adjustRightInd w:val="0"/>
                              <w:jc w:val="center"/>
                              <w:rPr>
                                <w:b/>
                                <w:bCs/>
                                <w:color w:val="0070C0"/>
                                <w:sz w:val="23"/>
                                <w:szCs w:val="23"/>
                              </w:rPr>
                            </w:pPr>
                            <w:bookmarkStart w:id="0" w:name="OLE_LINK5"/>
                            <w:bookmarkStart w:id="1" w:name="OLE_LINK6"/>
                            <w:bookmarkStart w:id="2" w:name="OLE_LINK16"/>
                            <w:bookmarkStart w:id="3" w:name="OLE_LINK17"/>
                            <w:r>
                              <w:rPr>
                                <w:b/>
                                <w:bCs/>
                                <w:color w:val="0070C0"/>
                                <w:sz w:val="23"/>
                                <w:szCs w:val="23"/>
                              </w:rPr>
                              <w:t xml:space="preserve">COURSE </w:t>
                            </w:r>
                            <w:r w:rsidR="00666DFF" w:rsidRPr="00287563">
                              <w:rPr>
                                <w:b/>
                                <w:bCs/>
                                <w:color w:val="0070C0"/>
                                <w:sz w:val="23"/>
                                <w:szCs w:val="23"/>
                              </w:rPr>
                              <w:t>CO-ORDINATOR</w:t>
                            </w:r>
                            <w:r w:rsidR="00C5164D">
                              <w:rPr>
                                <w:b/>
                                <w:bCs/>
                                <w:color w:val="0070C0"/>
                                <w:sz w:val="23"/>
                                <w:szCs w:val="23"/>
                              </w:rPr>
                              <w:t>S</w:t>
                            </w:r>
                          </w:p>
                          <w:bookmarkEnd w:id="0"/>
                          <w:bookmarkEnd w:id="1"/>
                          <w:p w14:paraId="30188DA9" w14:textId="77777777" w:rsidR="00570B53" w:rsidRDefault="00570B53" w:rsidP="00506EB5">
                            <w:pPr>
                              <w:jc w:val="center"/>
                              <w:rPr>
                                <w:b/>
                                <w:bCs/>
                              </w:rPr>
                            </w:pPr>
                            <w:r>
                              <w:rPr>
                                <w:b/>
                                <w:bCs/>
                              </w:rPr>
                              <w:t>DR. SHUBHRATA GUPTA</w:t>
                            </w:r>
                          </w:p>
                          <w:p w14:paraId="38FF6170" w14:textId="77777777" w:rsidR="00506EB5" w:rsidRDefault="00506EB5" w:rsidP="00506EB5">
                            <w:pPr>
                              <w:jc w:val="center"/>
                              <w:rPr>
                                <w:b/>
                                <w:bCs/>
                              </w:rPr>
                            </w:pPr>
                            <w:r w:rsidRPr="0057358F">
                              <w:rPr>
                                <w:b/>
                                <w:bCs/>
                              </w:rPr>
                              <w:t>DR. ANAMIKA YADAV</w:t>
                            </w:r>
                          </w:p>
                          <w:p w14:paraId="3849E5BF" w14:textId="77777777" w:rsidR="00666DFF" w:rsidRPr="0057358F" w:rsidRDefault="00666DFF" w:rsidP="00506EB5">
                            <w:pPr>
                              <w:jc w:val="center"/>
                              <w:rPr>
                                <w:b/>
                                <w:bCs/>
                              </w:rPr>
                            </w:pPr>
                          </w:p>
                          <w:bookmarkEnd w:id="2"/>
                          <w:bookmarkEnd w:id="3"/>
                          <w:p w14:paraId="05FFA4FC" w14:textId="77777777" w:rsidR="00506EB5" w:rsidRPr="00640667" w:rsidRDefault="00506EB5" w:rsidP="00506EB5">
                            <w:pPr>
                              <w:jc w:val="center"/>
                              <w:rPr>
                                <w:b/>
                                <w:bCs/>
                                <w:sz w:val="16"/>
                                <w:szCs w:val="16"/>
                              </w:rPr>
                            </w:pPr>
                          </w:p>
                          <w:p w14:paraId="3B690DCC" w14:textId="77777777" w:rsidR="00506EB5" w:rsidRPr="002B6025" w:rsidRDefault="00506EB5" w:rsidP="00506EB5">
                            <w:pPr>
                              <w:jc w:val="center"/>
                              <w:rPr>
                                <w:bCs/>
                                <w:color w:val="00B050"/>
                                <w:sz w:val="16"/>
                                <w:szCs w:val="16"/>
                              </w:rPr>
                            </w:pPr>
                          </w:p>
                          <w:p w14:paraId="48431211" w14:textId="77777777" w:rsidR="00506EB5" w:rsidRDefault="00506EB5" w:rsidP="00506EB5">
                            <w:pPr>
                              <w:jc w:val="center"/>
                              <w:rPr>
                                <w:b/>
                                <w:bCs/>
                                <w:i/>
                                <w:color w:val="0070C0"/>
                                <w:sz w:val="20"/>
                                <w:szCs w:val="20"/>
                                <w:u w:val="single"/>
                              </w:rPr>
                            </w:pPr>
                            <w:r w:rsidRPr="00D541B9">
                              <w:rPr>
                                <w:b/>
                                <w:bCs/>
                                <w:i/>
                                <w:color w:val="0070C0"/>
                                <w:sz w:val="20"/>
                                <w:szCs w:val="20"/>
                                <w:u w:val="single"/>
                              </w:rPr>
                              <w:t>ORGANIZING COMMITTEE</w:t>
                            </w:r>
                          </w:p>
                          <w:p w14:paraId="5018F08A" w14:textId="77777777" w:rsidR="00E54E3C" w:rsidRDefault="00E54E3C" w:rsidP="00E54E3C">
                            <w:pPr>
                              <w:rPr>
                                <w:szCs w:val="28"/>
                              </w:rPr>
                            </w:pPr>
                            <w:r w:rsidRPr="00E54E3C">
                              <w:rPr>
                                <w:szCs w:val="28"/>
                              </w:rPr>
                              <w:t>Dr. R, N, Patel, Asso</w:t>
                            </w:r>
                            <w:r w:rsidR="0024140E">
                              <w:rPr>
                                <w:szCs w:val="28"/>
                              </w:rPr>
                              <w:t>c</w:t>
                            </w:r>
                            <w:r>
                              <w:rPr>
                                <w:szCs w:val="28"/>
                              </w:rPr>
                              <w:t>.</w:t>
                            </w:r>
                            <w:r w:rsidRPr="00E54E3C">
                              <w:rPr>
                                <w:szCs w:val="28"/>
                              </w:rPr>
                              <w:t xml:space="preserve"> Professor, NIT Raipur</w:t>
                            </w:r>
                          </w:p>
                          <w:p w14:paraId="67D0BA38" w14:textId="77777777" w:rsidR="00E54E3C" w:rsidRPr="00E54E3C" w:rsidRDefault="00E54E3C" w:rsidP="00E54E3C">
                            <w:pPr>
                              <w:rPr>
                                <w:szCs w:val="28"/>
                              </w:rPr>
                            </w:pPr>
                            <w:r w:rsidRPr="00E54E3C">
                              <w:rPr>
                                <w:szCs w:val="28"/>
                              </w:rPr>
                              <w:t>Dr. S. Jain, Associate Professor NIT Raipur, Dr. S. Pattnaik, Assist Professor NIT Raipur,  Dr. B. Bag Assistant Professor NIT Raipur, Dr. L. K. Sahu, Assist Professor NIT Raipur.</w:t>
                            </w:r>
                          </w:p>
                          <w:p w14:paraId="4D84D940" w14:textId="77777777" w:rsidR="00E54E3C" w:rsidRDefault="00E54E3C" w:rsidP="00506EB5">
                            <w:pPr>
                              <w:jc w:val="center"/>
                              <w:rPr>
                                <w:b/>
                                <w:bCs/>
                                <w:i/>
                                <w:color w:val="0070C0"/>
                                <w:sz w:val="20"/>
                                <w:szCs w:val="20"/>
                                <w:u w:val="single"/>
                              </w:rPr>
                            </w:pPr>
                          </w:p>
                          <w:p w14:paraId="7C8F3D18" w14:textId="77777777" w:rsidR="000878DF" w:rsidRDefault="000878DF" w:rsidP="00506EB5">
                            <w:pPr>
                              <w:rPr>
                                <w:sz w:val="20"/>
                                <w:szCs w:val="20"/>
                              </w:rPr>
                            </w:pPr>
                          </w:p>
                          <w:p w14:paraId="1E27C18C" w14:textId="77777777" w:rsidR="00AC5C69" w:rsidRDefault="00AC5C69" w:rsidP="001B03EE">
                            <w:pPr>
                              <w:pStyle w:val="Default"/>
                              <w:spacing w:line="360" w:lineRule="auto"/>
                              <w:jc w:val="center"/>
                              <w:rPr>
                                <w:rFonts w:ascii="Arial" w:hAnsi="Arial" w:cs="Arial"/>
                                <w:b/>
                                <w:color w:val="auto"/>
                                <w:sz w:val="20"/>
                                <w:szCs w:val="20"/>
                              </w:rPr>
                            </w:pPr>
                          </w:p>
                          <w:p w14:paraId="7638ED33" w14:textId="77777777" w:rsidR="004B0902" w:rsidRPr="00B363FE" w:rsidRDefault="005058B1" w:rsidP="004B0902">
                            <w:pPr>
                              <w:spacing w:line="312" w:lineRule="auto"/>
                              <w:jc w:val="center"/>
                              <w:rPr>
                                <w:rFonts w:ascii="Arial" w:hAnsi="Arial" w:cs="Arial"/>
                                <w:b/>
                                <w:u w:val="single"/>
                              </w:rPr>
                            </w:pPr>
                            <w:r w:rsidRPr="00B363FE">
                              <w:rPr>
                                <w:rFonts w:ascii="Arial" w:hAnsi="Arial" w:cs="Arial"/>
                                <w:b/>
                                <w:u w:val="single"/>
                              </w:rPr>
                              <w:t>Address for Correspondence</w:t>
                            </w:r>
                          </w:p>
                          <w:p w14:paraId="00F0B977" w14:textId="77777777" w:rsidR="00666DFF" w:rsidRDefault="004B0902" w:rsidP="00666DFF">
                            <w:pPr>
                              <w:spacing w:line="312" w:lineRule="auto"/>
                              <w:rPr>
                                <w:b/>
                                <w:bCs/>
                              </w:rPr>
                            </w:pPr>
                            <w:r>
                              <w:rPr>
                                <w:rFonts w:ascii="Arial" w:hAnsi="Arial" w:cs="Arial"/>
                                <w:b/>
                              </w:rPr>
                              <w:t xml:space="preserve">        </w:t>
                            </w:r>
                            <w:bookmarkStart w:id="4" w:name="OLE_LINK3"/>
                            <w:bookmarkStart w:id="5" w:name="OLE_LINK4"/>
                            <w:bookmarkStart w:id="6" w:name="OLE_LINK7"/>
                            <w:r w:rsidR="00666DFF">
                              <w:rPr>
                                <w:b/>
                                <w:bCs/>
                              </w:rPr>
                              <w:t>Dep</w:t>
                            </w:r>
                            <w:r w:rsidR="00715455">
                              <w:rPr>
                                <w:b/>
                                <w:bCs/>
                              </w:rPr>
                              <w:t xml:space="preserve">artment </w:t>
                            </w:r>
                            <w:r w:rsidR="00666DFF">
                              <w:rPr>
                                <w:b/>
                                <w:bCs/>
                              </w:rPr>
                              <w:t>of Electrical Engineering,</w:t>
                            </w:r>
                          </w:p>
                          <w:p w14:paraId="2E07A821" w14:textId="77777777" w:rsidR="00666DFF" w:rsidRDefault="00666DFF" w:rsidP="00666DFF">
                            <w:pPr>
                              <w:jc w:val="center"/>
                              <w:rPr>
                                <w:b/>
                                <w:bCs/>
                                <w:color w:val="0070C0"/>
                              </w:rPr>
                            </w:pPr>
                            <w:r>
                              <w:rPr>
                                <w:b/>
                                <w:bCs/>
                              </w:rPr>
                              <w:t>National Institute of Technology, Raipur, C.G.</w:t>
                            </w:r>
                            <w:r w:rsidRPr="00D541B9">
                              <w:rPr>
                                <w:b/>
                                <w:bCs/>
                                <w:color w:val="0070C0"/>
                              </w:rPr>
                              <w:t xml:space="preserve"> </w:t>
                            </w:r>
                          </w:p>
                          <w:p w14:paraId="76C9BFAB" w14:textId="77777777" w:rsidR="00666DFF" w:rsidRPr="00C204E2" w:rsidRDefault="00666DFF" w:rsidP="00666DFF">
                            <w:pPr>
                              <w:autoSpaceDE w:val="0"/>
                              <w:autoSpaceDN w:val="0"/>
                              <w:adjustRightInd w:val="0"/>
                              <w:jc w:val="center"/>
                              <w:rPr>
                                <w:b/>
                                <w:bCs/>
                              </w:rPr>
                            </w:pPr>
                            <w:bookmarkStart w:id="7" w:name="OLE_LINK10"/>
                            <w:bookmarkStart w:id="8" w:name="OLE_LINK11"/>
                            <w:r w:rsidRPr="00F74C80">
                              <w:rPr>
                                <w:b/>
                                <w:bCs/>
                              </w:rPr>
                              <w:t xml:space="preserve">E-mail: </w:t>
                            </w:r>
                            <w:bookmarkEnd w:id="7"/>
                            <w:bookmarkEnd w:id="8"/>
                            <w:r>
                              <w:rPr>
                                <w:b/>
                                <w:bCs/>
                              </w:rPr>
                              <w:t>ayadav.ele</w:t>
                            </w:r>
                            <w:r w:rsidRPr="00E13E6B">
                              <w:rPr>
                                <w:b/>
                                <w:bCs/>
                              </w:rPr>
                              <w:t>@nitrr.ac.in</w:t>
                            </w:r>
                            <w:r>
                              <w:rPr>
                                <w:b/>
                                <w:bCs/>
                                <w:i/>
                                <w:color w:val="0070C0"/>
                                <w:u w:val="single"/>
                              </w:rPr>
                              <w:t>,</w:t>
                            </w:r>
                            <w:bookmarkEnd w:id="4"/>
                            <w:bookmarkEnd w:id="5"/>
                            <w:bookmarkEnd w:id="6"/>
                            <w:r w:rsidRPr="00F74C80">
                              <w:rPr>
                                <w:b/>
                                <w:bCs/>
                              </w:rPr>
                              <w:t xml:space="preserve"> </w:t>
                            </w:r>
                            <w:r w:rsidR="00570B53">
                              <w:rPr>
                                <w:b/>
                                <w:bCs/>
                              </w:rPr>
                              <w:t>sgupta</w:t>
                            </w:r>
                            <w:r w:rsidRPr="00640667">
                              <w:rPr>
                                <w:b/>
                                <w:bCs/>
                              </w:rPr>
                              <w:t>.ele@nitrr.ac.i</w:t>
                            </w:r>
                            <w:r>
                              <w:rPr>
                                <w:b/>
                                <w:bCs/>
                              </w:rPr>
                              <w:t xml:space="preserve">n </w:t>
                            </w:r>
                          </w:p>
                          <w:p w14:paraId="34CB0BFB" w14:textId="77777777" w:rsidR="00666DFF" w:rsidRDefault="00666DFF" w:rsidP="00666DFF">
                            <w:pPr>
                              <w:autoSpaceDE w:val="0"/>
                              <w:autoSpaceDN w:val="0"/>
                              <w:adjustRightInd w:val="0"/>
                              <w:jc w:val="center"/>
                              <w:rPr>
                                <w:b/>
                                <w:bCs/>
                                <w:i/>
                                <w:u w:val="single"/>
                              </w:rPr>
                            </w:pPr>
                            <w:r w:rsidRPr="00F74C80">
                              <w:rPr>
                                <w:b/>
                                <w:bCs/>
                                <w:i/>
                                <w:u w:val="single"/>
                              </w:rPr>
                              <w:t>Telephone (M)</w:t>
                            </w:r>
                            <w:r>
                              <w:rPr>
                                <w:b/>
                                <w:bCs/>
                                <w:i/>
                                <w:u w:val="single"/>
                              </w:rPr>
                              <w:t xml:space="preserve"> : 91-9425852654</w:t>
                            </w:r>
                          </w:p>
                          <w:p w14:paraId="6C9759FF" w14:textId="77777777" w:rsidR="00AC5C69" w:rsidRPr="00AC5C69" w:rsidRDefault="00AC5C69" w:rsidP="00666DFF">
                            <w:pPr>
                              <w:spacing w:line="312" w:lineRule="auto"/>
                              <w:rPr>
                                <w:rFonts w:ascii="Arial" w:hAnsi="Arial" w:cs="Arial"/>
                                <w:bCs/>
                                <w:color w:val="0000FF"/>
                                <w:sz w:val="22"/>
                                <w:szCs w:val="22"/>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2" o:spid="_x0000_s1026" type="#_x0000_t202" style="position:absolute;margin-left:267.8pt;margin-top:8.75pt;width:242.7pt;height:575.4pt;z-index:25166028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" filled="f" fillcolor="#9bbb59" strokecolor="#f2f2f2" strokeweight="3pt">
                <v:fill opacity="13107f"/>
                <v:shadow color="#4e6128" opacity=".5" offset="1pt"/>
                <o:extrusion v:ext="view" color="#f2f2f2" on="t"/>
                <v:textbox inset="7.45pt,3.85pt,7.45pt,3.85pt">
                  <w:txbxContent>
                    <w:p w:rsidR="00506EB5" w:rsidRPr="00D541B9" w:rsidRDefault="00506EB5" w:rsidP="00506EB5">
                      <w:pPr>
                        <w:autoSpaceDE w:val="0"/>
                        <w:autoSpaceDN w:val="0"/>
                        <w:adjustRightInd w:val="0"/>
                        <w:jc w:val="center"/>
                        <w:rPr>
                          <w:b/>
                          <w:bCs/>
                          <w:i/>
                          <w:color w:val="7030A0"/>
                          <w:sz w:val="23"/>
                          <w:szCs w:val="23"/>
                          <w:u w:val="single"/>
                        </w:rPr>
                      </w:pPr>
                      <w:r w:rsidRPr="00D541B9">
                        <w:rPr>
                          <w:b/>
                          <w:bCs/>
                          <w:i/>
                          <w:color w:val="7030A0"/>
                          <w:u w:val="single"/>
                        </w:rPr>
                        <w:t>CHIEF PATRON</w:t>
                      </w:r>
                    </w:p>
                    <w:p w:rsidR="00506EB5" w:rsidRPr="00B363FE" w:rsidRDefault="00506EB5" w:rsidP="00506EB5">
                      <w:pPr>
                        <w:autoSpaceDE w:val="0"/>
                        <w:autoSpaceDN w:val="0"/>
                        <w:adjustRightInd w:val="0"/>
                        <w:jc w:val="center"/>
                        <w:rPr>
                          <w:b/>
                          <w:bCs/>
                          <w:color w:val="0070C0"/>
                        </w:rPr>
                      </w:pPr>
                      <w:r w:rsidRPr="00B363FE">
                        <w:rPr>
                          <w:b/>
                          <w:bCs/>
                          <w:color w:val="0070C0"/>
                        </w:rPr>
                        <w:t xml:space="preserve">Dr. </w:t>
                      </w:r>
                      <w:r w:rsidR="007B06D2">
                        <w:rPr>
                          <w:b/>
                          <w:bCs/>
                          <w:color w:val="0070C0"/>
                        </w:rPr>
                        <w:t xml:space="preserve">A. M. </w:t>
                      </w:r>
                      <w:proofErr w:type="spellStart"/>
                      <w:r w:rsidR="007B06D2">
                        <w:rPr>
                          <w:b/>
                          <w:bCs/>
                          <w:color w:val="0070C0"/>
                        </w:rPr>
                        <w:t>Rawani</w:t>
                      </w:r>
                      <w:proofErr w:type="spellEnd"/>
                    </w:p>
                    <w:p w:rsidR="00506EB5" w:rsidRPr="00B363FE" w:rsidRDefault="00506EB5" w:rsidP="00506EB5">
                      <w:pPr>
                        <w:jc w:val="center"/>
                        <w:rPr>
                          <w:b/>
                          <w:bCs/>
                          <w:i/>
                          <w:color w:val="00B050"/>
                        </w:rPr>
                      </w:pPr>
                      <w:r w:rsidRPr="00B363FE">
                        <w:rPr>
                          <w:b/>
                          <w:bCs/>
                          <w:i/>
                          <w:color w:val="00B050"/>
                        </w:rPr>
                        <w:t xml:space="preserve">Director, </w:t>
                      </w:r>
                      <w:proofErr w:type="gramStart"/>
                      <w:r w:rsidRPr="00B363FE">
                        <w:rPr>
                          <w:b/>
                          <w:bCs/>
                          <w:i/>
                          <w:color w:val="00B050"/>
                        </w:rPr>
                        <w:t>NIT  Raipur</w:t>
                      </w:r>
                      <w:proofErr w:type="gramEnd"/>
                    </w:p>
                    <w:p w:rsidR="00666DFF" w:rsidRPr="00906E66" w:rsidRDefault="00666DFF" w:rsidP="00506EB5">
                      <w:pPr>
                        <w:jc w:val="center"/>
                        <w:rPr>
                          <w:b/>
                          <w:bCs/>
                          <w:i/>
                          <w:color w:val="00B050"/>
                        </w:rPr>
                      </w:pPr>
                    </w:p>
                    <w:p w:rsidR="00506EB5" w:rsidRDefault="00AE5485" w:rsidP="00506EB5">
                      <w:pPr>
                        <w:jc w:val="center"/>
                        <w:rPr>
                          <w:b/>
                          <w:bCs/>
                          <w:i/>
                          <w:color w:val="7030A0"/>
                          <w:u w:val="single"/>
                        </w:rPr>
                      </w:pPr>
                      <w:r w:rsidRPr="00D541B9">
                        <w:rPr>
                          <w:b/>
                          <w:bCs/>
                          <w:i/>
                          <w:color w:val="7030A0"/>
                          <w:u w:val="single"/>
                        </w:rPr>
                        <w:t>PATRON</w:t>
                      </w:r>
                    </w:p>
                    <w:p w:rsidR="00570B53" w:rsidRDefault="00DC234E" w:rsidP="00DC234E">
                      <w:pPr>
                        <w:jc w:val="center"/>
                        <w:rPr>
                          <w:b/>
                          <w:bCs/>
                          <w:i/>
                          <w:color w:val="0070C0"/>
                        </w:rPr>
                      </w:pPr>
                      <w:r w:rsidRPr="00B363FE">
                        <w:rPr>
                          <w:b/>
                          <w:bCs/>
                          <w:i/>
                          <w:color w:val="0070C0"/>
                        </w:rPr>
                        <w:t xml:space="preserve">Dr. </w:t>
                      </w:r>
                      <w:r w:rsidR="00570B53">
                        <w:rPr>
                          <w:b/>
                          <w:bCs/>
                          <w:i/>
                          <w:color w:val="0070C0"/>
                        </w:rPr>
                        <w:t>Shirish Verma</w:t>
                      </w:r>
                    </w:p>
                    <w:p w:rsidR="00DC234E" w:rsidRPr="00B363FE" w:rsidRDefault="00DC234E" w:rsidP="00DC234E">
                      <w:pPr>
                        <w:jc w:val="center"/>
                        <w:rPr>
                          <w:b/>
                          <w:bCs/>
                          <w:i/>
                          <w:color w:val="00B050"/>
                        </w:rPr>
                      </w:pPr>
                      <w:r w:rsidRPr="00B363FE">
                        <w:rPr>
                          <w:b/>
                          <w:bCs/>
                          <w:i/>
                          <w:color w:val="00B050"/>
                        </w:rPr>
                        <w:t xml:space="preserve">Dean </w:t>
                      </w:r>
                      <w:r w:rsidR="00570B53">
                        <w:rPr>
                          <w:b/>
                          <w:bCs/>
                          <w:i/>
                          <w:color w:val="00B050"/>
                        </w:rPr>
                        <w:t>Academics</w:t>
                      </w:r>
                      <w:r w:rsidRPr="00B363FE">
                        <w:rPr>
                          <w:b/>
                          <w:bCs/>
                          <w:i/>
                          <w:color w:val="00B050"/>
                        </w:rPr>
                        <w:t>, NIT Raipur</w:t>
                      </w:r>
                    </w:p>
                    <w:p w:rsidR="00AE5485" w:rsidRPr="00640667" w:rsidRDefault="00AE5485" w:rsidP="00506EB5">
                      <w:pPr>
                        <w:jc w:val="center"/>
                        <w:rPr>
                          <w:b/>
                          <w:bCs/>
                          <w:i/>
                          <w:color w:val="00B050"/>
                          <w:sz w:val="16"/>
                          <w:szCs w:val="16"/>
                        </w:rPr>
                      </w:pPr>
                    </w:p>
                    <w:p w:rsidR="00506EB5" w:rsidRPr="00DC234E" w:rsidRDefault="001128EE" w:rsidP="00506EB5">
                      <w:pPr>
                        <w:jc w:val="center"/>
                        <w:rPr>
                          <w:b/>
                          <w:bCs/>
                          <w:i/>
                          <w:color w:val="7030A0"/>
                          <w:u w:val="single"/>
                        </w:rPr>
                      </w:pPr>
                      <w:r w:rsidRPr="00DC234E">
                        <w:rPr>
                          <w:b/>
                          <w:bCs/>
                          <w:i/>
                          <w:color w:val="7030A0"/>
                          <w:u w:val="single"/>
                        </w:rPr>
                        <w:t>CHAIR PERSON</w:t>
                      </w:r>
                      <w:r w:rsidR="00B363FE">
                        <w:rPr>
                          <w:b/>
                          <w:bCs/>
                          <w:i/>
                          <w:color w:val="7030A0"/>
                          <w:u w:val="single"/>
                        </w:rPr>
                        <w:t xml:space="preserve"> </w:t>
                      </w:r>
                    </w:p>
                    <w:p w:rsidR="00506EB5" w:rsidRPr="00B363FE" w:rsidRDefault="00506EB5" w:rsidP="00506EB5">
                      <w:pPr>
                        <w:jc w:val="center"/>
                        <w:rPr>
                          <w:b/>
                          <w:bCs/>
                          <w:i/>
                          <w:color w:val="0070C0"/>
                        </w:rPr>
                      </w:pPr>
                      <w:r w:rsidRPr="00B363FE">
                        <w:rPr>
                          <w:b/>
                          <w:bCs/>
                          <w:i/>
                          <w:color w:val="0070C0"/>
                        </w:rPr>
                        <w:t xml:space="preserve">Dr. </w:t>
                      </w:r>
                      <w:r w:rsidR="00570B53">
                        <w:rPr>
                          <w:b/>
                          <w:bCs/>
                          <w:i/>
                          <w:color w:val="0070C0"/>
                        </w:rPr>
                        <w:t xml:space="preserve">N. D. </w:t>
                      </w:r>
                      <w:proofErr w:type="spellStart"/>
                      <w:r w:rsidR="00570B53">
                        <w:rPr>
                          <w:b/>
                          <w:bCs/>
                          <w:i/>
                          <w:color w:val="0070C0"/>
                        </w:rPr>
                        <w:t>Londhe</w:t>
                      </w:r>
                      <w:proofErr w:type="spellEnd"/>
                      <w:r w:rsidR="00570B53">
                        <w:rPr>
                          <w:b/>
                          <w:bCs/>
                          <w:i/>
                          <w:color w:val="0070C0"/>
                        </w:rPr>
                        <w:t xml:space="preserve"> </w:t>
                      </w:r>
                    </w:p>
                    <w:p w:rsidR="00506EB5" w:rsidRPr="00B363FE" w:rsidRDefault="00570B53" w:rsidP="00506EB5">
                      <w:pPr>
                        <w:jc w:val="center"/>
                        <w:rPr>
                          <w:b/>
                          <w:bCs/>
                          <w:i/>
                          <w:color w:val="00B050"/>
                        </w:rPr>
                      </w:pPr>
                      <w:r>
                        <w:rPr>
                          <w:b/>
                          <w:bCs/>
                          <w:i/>
                          <w:color w:val="00B050"/>
                        </w:rPr>
                        <w:t>HOD Electrical,</w:t>
                      </w:r>
                      <w:r w:rsidR="00506EB5" w:rsidRPr="00B363FE">
                        <w:rPr>
                          <w:b/>
                          <w:bCs/>
                          <w:i/>
                          <w:color w:val="00B050"/>
                        </w:rPr>
                        <w:t xml:space="preserve"> NIT Raipur</w:t>
                      </w:r>
                    </w:p>
                    <w:p w:rsidR="00506EB5" w:rsidRPr="00640667" w:rsidRDefault="00506EB5" w:rsidP="00506EB5">
                      <w:pPr>
                        <w:jc w:val="center"/>
                        <w:rPr>
                          <w:b/>
                          <w:bCs/>
                          <w:i/>
                          <w:color w:val="00B050"/>
                          <w:sz w:val="16"/>
                          <w:szCs w:val="16"/>
                          <w:u w:val="single"/>
                        </w:rPr>
                      </w:pPr>
                    </w:p>
                    <w:p w:rsidR="00666DFF" w:rsidRPr="00287563" w:rsidRDefault="00570B53" w:rsidP="00666DFF">
                      <w:pPr>
                        <w:autoSpaceDE w:val="0"/>
                        <w:autoSpaceDN w:val="0"/>
                        <w:adjustRightInd w:val="0"/>
                        <w:jc w:val="center"/>
                        <w:rPr>
                          <w:b/>
                          <w:bCs/>
                          <w:color w:val="0070C0"/>
                          <w:sz w:val="23"/>
                          <w:szCs w:val="23"/>
                        </w:rPr>
                      </w:pPr>
                      <w:bookmarkStart w:id="9" w:name="OLE_LINK5"/>
                      <w:bookmarkStart w:id="10" w:name="OLE_LINK6"/>
                      <w:bookmarkStart w:id="11" w:name="OLE_LINK16"/>
                      <w:bookmarkStart w:id="12" w:name="OLE_LINK17"/>
                      <w:r>
                        <w:rPr>
                          <w:b/>
                          <w:bCs/>
                          <w:color w:val="0070C0"/>
                          <w:sz w:val="23"/>
                          <w:szCs w:val="23"/>
                        </w:rPr>
                        <w:t xml:space="preserve">COURSE </w:t>
                      </w:r>
                      <w:r w:rsidR="00666DFF" w:rsidRPr="00287563">
                        <w:rPr>
                          <w:b/>
                          <w:bCs/>
                          <w:color w:val="0070C0"/>
                          <w:sz w:val="23"/>
                          <w:szCs w:val="23"/>
                        </w:rPr>
                        <w:t>CO-ORDINATOR</w:t>
                      </w:r>
                      <w:r w:rsidR="00C5164D">
                        <w:rPr>
                          <w:b/>
                          <w:bCs/>
                          <w:color w:val="0070C0"/>
                          <w:sz w:val="23"/>
                          <w:szCs w:val="23"/>
                        </w:rPr>
                        <w:t>S</w:t>
                      </w:r>
                    </w:p>
                    <w:bookmarkEnd w:id="9"/>
                    <w:bookmarkEnd w:id="10"/>
                    <w:p w:rsidR="00570B53" w:rsidRDefault="00570B53" w:rsidP="00506EB5">
                      <w:pPr>
                        <w:jc w:val="center"/>
                        <w:rPr>
                          <w:b/>
                          <w:bCs/>
                        </w:rPr>
                      </w:pPr>
                      <w:r>
                        <w:rPr>
                          <w:b/>
                          <w:bCs/>
                        </w:rPr>
                        <w:t>DR. SHUBHRATA GUPTA</w:t>
                      </w:r>
                    </w:p>
                    <w:p w:rsidR="00506EB5" w:rsidRDefault="00506EB5" w:rsidP="00506EB5">
                      <w:pPr>
                        <w:jc w:val="center"/>
                        <w:rPr>
                          <w:b/>
                          <w:bCs/>
                        </w:rPr>
                      </w:pPr>
                      <w:r w:rsidRPr="0057358F">
                        <w:rPr>
                          <w:b/>
                          <w:bCs/>
                        </w:rPr>
                        <w:t>DR. ANAMIKA YADAV</w:t>
                      </w:r>
                    </w:p>
                    <w:p w:rsidR="00666DFF" w:rsidRPr="0057358F" w:rsidRDefault="00666DFF" w:rsidP="00506EB5">
                      <w:pPr>
                        <w:jc w:val="center"/>
                        <w:rPr>
                          <w:b/>
                          <w:bCs/>
                        </w:rPr>
                      </w:pPr>
                    </w:p>
                    <w:bookmarkEnd w:id="11"/>
                    <w:bookmarkEnd w:id="12"/>
                    <w:p w:rsidR="00506EB5" w:rsidRPr="00640667" w:rsidRDefault="00506EB5" w:rsidP="00506EB5">
                      <w:pPr>
                        <w:jc w:val="center"/>
                        <w:rPr>
                          <w:b/>
                          <w:bCs/>
                          <w:sz w:val="16"/>
                          <w:szCs w:val="16"/>
                        </w:rPr>
                      </w:pPr>
                    </w:p>
                    <w:p w:rsidR="00506EB5" w:rsidRPr="002B6025" w:rsidRDefault="00506EB5" w:rsidP="00506EB5">
                      <w:pPr>
                        <w:jc w:val="center"/>
                        <w:rPr>
                          <w:bCs/>
                          <w:color w:val="00B050"/>
                          <w:sz w:val="16"/>
                          <w:szCs w:val="16"/>
                        </w:rPr>
                      </w:pPr>
                    </w:p>
                    <w:p w:rsidR="00506EB5" w:rsidRDefault="00506EB5" w:rsidP="00506EB5">
                      <w:pPr>
                        <w:jc w:val="center"/>
                        <w:rPr>
                          <w:b/>
                          <w:bCs/>
                          <w:i/>
                          <w:color w:val="0070C0"/>
                          <w:sz w:val="20"/>
                          <w:szCs w:val="20"/>
                          <w:u w:val="single"/>
                        </w:rPr>
                      </w:pPr>
                      <w:r w:rsidRPr="00D541B9">
                        <w:rPr>
                          <w:b/>
                          <w:bCs/>
                          <w:i/>
                          <w:color w:val="0070C0"/>
                          <w:sz w:val="20"/>
                          <w:szCs w:val="20"/>
                          <w:u w:val="single"/>
                        </w:rPr>
                        <w:t>ORGANIZING COMMITTEE</w:t>
                      </w:r>
                    </w:p>
                    <w:p w:rsidR="00E54E3C" w:rsidRDefault="00E54E3C" w:rsidP="00E54E3C">
                      <w:pPr>
                        <w:rPr>
                          <w:szCs w:val="28"/>
                        </w:rPr>
                      </w:pPr>
                      <w:r w:rsidRPr="00E54E3C">
                        <w:rPr>
                          <w:szCs w:val="28"/>
                        </w:rPr>
                        <w:t>Dr. R, N, Patel, Asso</w:t>
                      </w:r>
                      <w:r w:rsidR="0024140E">
                        <w:rPr>
                          <w:szCs w:val="28"/>
                        </w:rPr>
                        <w:t>c</w:t>
                      </w:r>
                      <w:r>
                        <w:rPr>
                          <w:szCs w:val="28"/>
                        </w:rPr>
                        <w:t>.</w:t>
                      </w:r>
                      <w:r w:rsidRPr="00E54E3C">
                        <w:rPr>
                          <w:szCs w:val="28"/>
                        </w:rPr>
                        <w:t xml:space="preserve"> Professor, NIT Raipur</w:t>
                      </w:r>
                    </w:p>
                    <w:p w:rsidR="00E54E3C" w:rsidRPr="00E54E3C" w:rsidRDefault="00E54E3C" w:rsidP="00E54E3C">
                      <w:pPr>
                        <w:rPr>
                          <w:szCs w:val="28"/>
                        </w:rPr>
                      </w:pPr>
                      <w:r w:rsidRPr="00E54E3C">
                        <w:rPr>
                          <w:szCs w:val="28"/>
                        </w:rPr>
                        <w:t xml:space="preserve">Dr. S. Jain, Associate Professor NIT Raipur, Dr. S. </w:t>
                      </w:r>
                      <w:proofErr w:type="spellStart"/>
                      <w:r w:rsidRPr="00E54E3C">
                        <w:rPr>
                          <w:szCs w:val="28"/>
                        </w:rPr>
                        <w:t>Pattnaik</w:t>
                      </w:r>
                      <w:proofErr w:type="spellEnd"/>
                      <w:r w:rsidRPr="00E54E3C">
                        <w:rPr>
                          <w:szCs w:val="28"/>
                        </w:rPr>
                        <w:t xml:space="preserve">, Assist Professor NIT </w:t>
                      </w:r>
                      <w:proofErr w:type="gramStart"/>
                      <w:r w:rsidRPr="00E54E3C">
                        <w:rPr>
                          <w:szCs w:val="28"/>
                        </w:rPr>
                        <w:t>Raipur,  Dr.</w:t>
                      </w:r>
                      <w:proofErr w:type="gramEnd"/>
                      <w:r w:rsidRPr="00E54E3C">
                        <w:rPr>
                          <w:szCs w:val="28"/>
                        </w:rPr>
                        <w:t xml:space="preserve"> B. Bag Assistant Professor NIT Raipur, Dr. L. K. </w:t>
                      </w:r>
                      <w:proofErr w:type="spellStart"/>
                      <w:r w:rsidRPr="00E54E3C">
                        <w:rPr>
                          <w:szCs w:val="28"/>
                        </w:rPr>
                        <w:t>Sahu</w:t>
                      </w:r>
                      <w:proofErr w:type="spellEnd"/>
                      <w:r w:rsidRPr="00E54E3C">
                        <w:rPr>
                          <w:szCs w:val="28"/>
                        </w:rPr>
                        <w:t>, Assist Professor NIT Raipur.</w:t>
                      </w:r>
                    </w:p>
                    <w:p w:rsidR="00E54E3C" w:rsidRDefault="00E54E3C" w:rsidP="00506EB5">
                      <w:pPr>
                        <w:jc w:val="center"/>
                        <w:rPr>
                          <w:b/>
                          <w:bCs/>
                          <w:i/>
                          <w:color w:val="0070C0"/>
                          <w:sz w:val="20"/>
                          <w:szCs w:val="20"/>
                          <w:u w:val="single"/>
                        </w:rPr>
                      </w:pPr>
                    </w:p>
                    <w:p w:rsidR="000878DF" w:rsidRDefault="000878DF" w:rsidP="00506EB5">
                      <w:pPr>
                        <w:rPr>
                          <w:sz w:val="20"/>
                          <w:szCs w:val="20"/>
                        </w:rPr>
                      </w:pPr>
                    </w:p>
                    <w:p w:rsidR="00AC5C69" w:rsidRDefault="00AC5C69" w:rsidP="001B03EE">
                      <w:pPr>
                        <w:pStyle w:val="Default"/>
                        <w:spacing w:line="360" w:lineRule="auto"/>
                        <w:jc w:val="center"/>
                        <w:rPr>
                          <w:rFonts w:ascii="Arial" w:hAnsi="Arial" w:cs="Arial"/>
                          <w:b/>
                          <w:color w:val="auto"/>
                          <w:sz w:val="20"/>
                          <w:szCs w:val="20"/>
                        </w:rPr>
                      </w:pPr>
                    </w:p>
                    <w:p w:rsidR="004B0902" w:rsidRPr="00B363FE" w:rsidRDefault="005058B1" w:rsidP="004B0902">
                      <w:pPr>
                        <w:spacing w:line="312" w:lineRule="auto"/>
                        <w:jc w:val="center"/>
                        <w:rPr>
                          <w:rFonts w:ascii="Arial" w:hAnsi="Arial" w:cs="Arial"/>
                          <w:b/>
                          <w:u w:val="single"/>
                        </w:rPr>
                      </w:pPr>
                      <w:r w:rsidRPr="00B363FE">
                        <w:rPr>
                          <w:rFonts w:ascii="Arial" w:hAnsi="Arial" w:cs="Arial"/>
                          <w:b/>
                          <w:u w:val="single"/>
                        </w:rPr>
                        <w:t>Address for Correspondence</w:t>
                      </w:r>
                    </w:p>
                    <w:p w:rsidR="00666DFF" w:rsidRDefault="004B0902" w:rsidP="00666DFF">
                      <w:pPr>
                        <w:spacing w:line="312" w:lineRule="auto"/>
                        <w:rPr>
                          <w:b/>
                          <w:bCs/>
                        </w:rPr>
                      </w:pPr>
                      <w:r>
                        <w:rPr>
                          <w:rFonts w:ascii="Arial" w:hAnsi="Arial" w:cs="Arial"/>
                          <w:b/>
                        </w:rPr>
                        <w:t xml:space="preserve">        </w:t>
                      </w:r>
                      <w:bookmarkStart w:id="13" w:name="OLE_LINK3"/>
                      <w:bookmarkStart w:id="14" w:name="OLE_LINK4"/>
                      <w:bookmarkStart w:id="15" w:name="OLE_LINK7"/>
                      <w:r w:rsidR="00666DFF">
                        <w:rPr>
                          <w:b/>
                          <w:bCs/>
                        </w:rPr>
                        <w:t>Dep</w:t>
                      </w:r>
                      <w:r w:rsidR="00715455">
                        <w:rPr>
                          <w:b/>
                          <w:bCs/>
                        </w:rPr>
                        <w:t xml:space="preserve">artment </w:t>
                      </w:r>
                      <w:r w:rsidR="00666DFF">
                        <w:rPr>
                          <w:b/>
                          <w:bCs/>
                        </w:rPr>
                        <w:t>of Electrical Engineering,</w:t>
                      </w:r>
                    </w:p>
                    <w:p w:rsidR="00666DFF" w:rsidRDefault="00666DFF" w:rsidP="00666DFF">
                      <w:pPr>
                        <w:jc w:val="center"/>
                        <w:rPr>
                          <w:b/>
                          <w:bCs/>
                          <w:color w:val="0070C0"/>
                        </w:rPr>
                      </w:pPr>
                      <w:r>
                        <w:rPr>
                          <w:b/>
                          <w:bCs/>
                        </w:rPr>
                        <w:t>National Institute of Technology, Raipur, C.G.</w:t>
                      </w:r>
                      <w:r w:rsidRPr="00D541B9">
                        <w:rPr>
                          <w:b/>
                          <w:bCs/>
                          <w:color w:val="0070C0"/>
                        </w:rPr>
                        <w:t xml:space="preserve"> </w:t>
                      </w:r>
                    </w:p>
                    <w:p w:rsidR="00666DFF" w:rsidRPr="00C204E2" w:rsidRDefault="00666DFF" w:rsidP="00666DFF">
                      <w:pPr>
                        <w:autoSpaceDE w:val="0"/>
                        <w:autoSpaceDN w:val="0"/>
                        <w:adjustRightInd w:val="0"/>
                        <w:jc w:val="center"/>
                        <w:rPr>
                          <w:b/>
                          <w:bCs/>
                        </w:rPr>
                      </w:pPr>
                      <w:bookmarkStart w:id="16" w:name="OLE_LINK10"/>
                      <w:bookmarkStart w:id="17" w:name="OLE_LINK11"/>
                      <w:r w:rsidRPr="00F74C80">
                        <w:rPr>
                          <w:b/>
                          <w:bCs/>
                        </w:rPr>
                        <w:t xml:space="preserve">E-mail: </w:t>
                      </w:r>
                      <w:bookmarkEnd w:id="16"/>
                      <w:bookmarkEnd w:id="17"/>
                      <w:r>
                        <w:rPr>
                          <w:b/>
                          <w:bCs/>
                        </w:rPr>
                        <w:t>ayadav.ele</w:t>
                      </w:r>
                      <w:r w:rsidRPr="00E13E6B">
                        <w:rPr>
                          <w:b/>
                          <w:bCs/>
                        </w:rPr>
                        <w:t>@nitrr.ac.in</w:t>
                      </w:r>
                      <w:r>
                        <w:rPr>
                          <w:b/>
                          <w:bCs/>
                          <w:i/>
                          <w:color w:val="0070C0"/>
                          <w:u w:val="single"/>
                        </w:rPr>
                        <w:t>,</w:t>
                      </w:r>
                      <w:bookmarkEnd w:id="13"/>
                      <w:bookmarkEnd w:id="14"/>
                      <w:bookmarkEnd w:id="15"/>
                      <w:r w:rsidRPr="00F74C80">
                        <w:rPr>
                          <w:b/>
                          <w:bCs/>
                        </w:rPr>
                        <w:t xml:space="preserve"> </w:t>
                      </w:r>
                      <w:r w:rsidR="00570B53">
                        <w:rPr>
                          <w:b/>
                          <w:bCs/>
                        </w:rPr>
                        <w:t>sgupta</w:t>
                      </w:r>
                      <w:r w:rsidRPr="00640667">
                        <w:rPr>
                          <w:b/>
                          <w:bCs/>
                        </w:rPr>
                        <w:t>.ele@nitrr.ac.i</w:t>
                      </w:r>
                      <w:r>
                        <w:rPr>
                          <w:b/>
                          <w:bCs/>
                        </w:rPr>
                        <w:t xml:space="preserve">n </w:t>
                      </w:r>
                    </w:p>
                    <w:p w:rsidR="00666DFF" w:rsidRDefault="00666DFF" w:rsidP="00666DFF">
                      <w:pPr>
                        <w:autoSpaceDE w:val="0"/>
                        <w:autoSpaceDN w:val="0"/>
                        <w:adjustRightInd w:val="0"/>
                        <w:jc w:val="center"/>
                        <w:rPr>
                          <w:b/>
                          <w:bCs/>
                          <w:i/>
                          <w:u w:val="single"/>
                        </w:rPr>
                      </w:pPr>
                      <w:r w:rsidRPr="00F74C80">
                        <w:rPr>
                          <w:b/>
                          <w:bCs/>
                          <w:i/>
                          <w:u w:val="single"/>
                        </w:rPr>
                        <w:t>Telephone (M</w:t>
                      </w:r>
                      <w:proofErr w:type="gramStart"/>
                      <w:r w:rsidRPr="00F74C80">
                        <w:rPr>
                          <w:b/>
                          <w:bCs/>
                          <w:i/>
                          <w:u w:val="single"/>
                        </w:rPr>
                        <w:t>)</w:t>
                      </w:r>
                      <w:r>
                        <w:rPr>
                          <w:b/>
                          <w:bCs/>
                          <w:i/>
                          <w:u w:val="single"/>
                        </w:rPr>
                        <w:t xml:space="preserve"> :</w:t>
                      </w:r>
                      <w:proofErr w:type="gramEnd"/>
                      <w:r>
                        <w:rPr>
                          <w:b/>
                          <w:bCs/>
                          <w:i/>
                          <w:u w:val="single"/>
                        </w:rPr>
                        <w:t xml:space="preserve"> 91-9425852654</w:t>
                      </w:r>
                    </w:p>
                    <w:p w:rsidR="00AC5C69" w:rsidRPr="00AC5C69" w:rsidRDefault="00AC5C69" w:rsidP="00666DFF">
                      <w:pPr>
                        <w:spacing w:line="312" w:lineRule="auto"/>
                        <w:rPr>
                          <w:rFonts w:ascii="Arial" w:hAnsi="Arial" w:cs="Arial"/>
                          <w:bCs/>
                          <w:color w:val="0000FF"/>
                          <w:sz w:val="22"/>
                          <w:szCs w:val="22"/>
                        </w:rPr>
                      </w:pPr>
                    </w:p>
                  </w:txbxContent>
                </v:textbox>
              </v:shape>
            </w:pict>
          </mc:Fallback>
        </mc:AlternateContent>
      </w:r>
      <w:r>
        <w:rPr>
          <w:rFonts w:ascii="Arial" w:hAnsi="Arial" w:cs="Arial"/>
          <w:noProof/>
          <w:lang w:val="en-IN" w:eastAsia="en-IN"/>
        </w:rPr>
        <mc:AlternateContent>
          <mc:Choice Requires="wps">
            <w:drawing>
              <wp:anchor distT="0" distB="0" distL="114935" distR="114935" simplePos="0" relativeHeight="251654144" behindDoc="0" locked="0" layoutInCell="1" allowOverlap="1" wp14:anchorId="341259EF" wp14:editId="3F10E5F7">
                <wp:simplePos x="0" y="0"/>
                <wp:positionH relativeFrom="column">
                  <wp:posOffset>6607175</wp:posOffset>
                </wp:positionH>
                <wp:positionV relativeFrom="paragraph">
                  <wp:posOffset>102235</wp:posOffset>
                </wp:positionV>
                <wp:extent cx="3030220" cy="7307580"/>
                <wp:effectExtent l="9525" t="162560" r="170180" b="16510"/>
                <wp:wrapNone/>
                <wp:docPr id="8" name="Text 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0220" cy="7307580"/>
                        </a:xfrm>
                        <a:prstGeom prst="rect">
                          <a:avLst/>
                        </a:prstGeom>
                        <a:noFill/>
                        <a:ln w="38100">
                          <a:solidFill>
                            <a:srgbClr val="F2F2F2"/>
                          </a:solidFill>
                          <a:miter lim="800000"/>
                          <a:headEnd/>
                          <a:tailEnd/>
                        </a:ln>
                        <a:effectLst/>
                        <a:scene3d>
                          <a:camera prst="legacyObliqueTopRight"/>
                          <a:lightRig rig="legacyFlat3" dir="b"/>
                        </a:scene3d>
                        <a:sp3d extrusionH="430200" prstMaterial="legacyMatte">
                          <a:bevelT w="13500" h="13500" prst="angle"/>
                          <a:bevelB w="13500" h="13500" prst="angle"/>
                          <a:extrusionClr>
                            <a:srgbClr val="F2F2F2"/>
                          </a:extrusionClr>
                          <a:contourClr>
                            <a:srgbClr val="F2F2F2"/>
                          </a:contourClr>
                        </a:sp3d>
                        <a:extLst>
                          <a:ext uri="{909E8E84-426E-40DD-AFC4-6F175D3DCCD1}">
                            <a14:hiddenFill xmlns:a14="http://schemas.microsoft.com/office/drawing/2010/main">
                              <a:solidFill>
                                <a:srgbClr val="9BBB59">
                                  <a:alpha val="20000"/>
                                </a:srgbClr>
                              </a:solidFill>
                            </a14:hiddenFill>
                          </a:ext>
                          <a:ext uri="{AF507438-7753-43E0-B8FC-AC1667EBCBE1}">
                            <a14:hiddenEffects xmlns:a14="http://schemas.microsoft.com/office/drawing/2010/main">
                              <a:effectLst>
                                <a:outerShdw dist="28398" dir="3806097" algn="ctr" rotWithShape="0">
                                  <a:srgbClr val="4E6128">
                                    <a:alpha val="50000"/>
                                  </a:srgbClr>
                                </a:outerShdw>
                              </a:effectLst>
                            </a14:hiddenEffects>
                          </a:ext>
                        </a:extLst>
                      </wps:spPr>
                      <wps:txbx>
                        <w:txbxContent>
                          <w:p w14:paraId="7C7DF279" w14:textId="77777777" w:rsidR="005058B1" w:rsidRDefault="005058B1" w:rsidP="005058B1">
                            <w:pPr>
                              <w:ind w:left="180" w:right="50"/>
                              <w:jc w:val="both"/>
                              <w:rPr>
                                <w:rFonts w:ascii="Arial" w:hAnsi="Arial" w:cs="Arial"/>
                                <w:b/>
                                <w:sz w:val="22"/>
                                <w:szCs w:val="22"/>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3" o:spid="_x0000_s1027" type="#_x0000_t202" style="position:absolute;margin-left:520.25pt;margin-top:8.05pt;width:238.6pt;height:575.4pt;z-index:25165414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" filled="f" fillcolor="#9bbb59" strokecolor="#f2f2f2" strokeweight="3pt">
                <v:fill opacity="13107f"/>
                <v:shadow color="#4e6128" opacity=".5" offset="1pt"/>
                <o:extrusion v:ext="view" color="#f2f2f2" on="t"/>
                <v:textbox inset="7.45pt,3.85pt,7.45pt,3.85pt">
                  <w:txbxContent>
                    <w:p w:rsidR="005058B1" w:rsidRDefault="005058B1" w:rsidP="005058B1">
                      <w:pPr>
                        <w:ind w:left="180" w:right="50"/>
                        <w:jc w:val="both"/>
                        <w:rPr>
                          <w:rFonts w:ascii="Arial" w:hAnsi="Arial" w:cs="Arial"/>
                          <w:b/>
                          <w:sz w:val="22"/>
                          <w:szCs w:val="22"/>
                        </w:rPr>
                      </w:pPr>
                    </w:p>
                  </w:txbxContent>
                </v:textbox>
              </v:shape>
            </w:pict>
          </mc:Fallback>
        </mc:AlternateContent>
      </w:r>
      <w:r>
        <w:rPr>
          <w:rFonts w:ascii="Arial" w:hAnsi="Arial" w:cs="Arial"/>
          <w:noProof/>
        </w:rPr>
        <mc:AlternateContent>
          <mc:Choice Requires="wps">
            <w:drawing>
              <wp:anchor distT="0" distB="0" distL="114935" distR="114935" simplePos="0" relativeHeight="251655168" behindDoc="0" locked="0" layoutInCell="1" allowOverlap="1" wp14:anchorId="0652FACB" wp14:editId="386BEADB">
                <wp:simplePos x="0" y="0"/>
                <wp:positionH relativeFrom="column">
                  <wp:posOffset>199390</wp:posOffset>
                </wp:positionH>
                <wp:positionV relativeFrom="paragraph">
                  <wp:posOffset>108585</wp:posOffset>
                </wp:positionV>
                <wp:extent cx="2949575" cy="7307580"/>
                <wp:effectExtent l="12065" t="168910" r="162560" b="1016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49575" cy="7307580"/>
                        </a:xfrm>
                        <a:prstGeom prst="rect">
                          <a:avLst/>
                        </a:prstGeom>
                        <a:noFill/>
                        <a:ln w="38100">
                          <a:solidFill>
                            <a:srgbClr val="F2F2F2"/>
                          </a:solidFill>
                          <a:miter lim="800000"/>
                          <a:headEnd/>
                          <a:tailEnd/>
                        </a:ln>
                        <a:effectLst/>
                        <a:scene3d>
                          <a:camera prst="legacyObliqueTopRight"/>
                          <a:lightRig rig="legacyFlat3" dir="b"/>
                        </a:scene3d>
                        <a:sp3d extrusionH="430200" prstMaterial="legacyMatte">
                          <a:bevelT w="13500" h="13500" prst="angle"/>
                          <a:bevelB w="13500" h="13500" prst="angle"/>
                          <a:extrusionClr>
                            <a:srgbClr val="F2F2F2"/>
                          </a:extrusionClr>
                          <a:contourClr>
                            <a:srgbClr val="F2F2F2"/>
                          </a:contourClr>
                        </a:sp3d>
                        <a:extLst>
                          <a:ext uri="{909E8E84-426E-40DD-AFC4-6F175D3DCCD1}">
                            <a14:hiddenFill xmlns:a14="http://schemas.microsoft.com/office/drawing/2010/main">
                              <a:solidFill>
                                <a:srgbClr val="9BBB59">
                                  <a:alpha val="20000"/>
                                </a:srgbClr>
                              </a:solidFill>
                            </a14:hiddenFill>
                          </a:ext>
                          <a:ext uri="{AF507438-7753-43E0-B8FC-AC1667EBCBE1}">
                            <a14:hiddenEffects xmlns:a14="http://schemas.microsoft.com/office/drawing/2010/main">
                              <a:effectLst>
                                <a:outerShdw dist="28398" dir="3806097" algn="ctr" rotWithShape="0">
                                  <a:srgbClr val="4E6128">
                                    <a:alpha val="50000"/>
                                  </a:srgbClr>
                                </a:outerShdw>
                              </a:effectLst>
                            </a14:hiddenEffects>
                          </a:ext>
                        </a:extLst>
                      </wps:spPr>
                      <wps:txbx>
                        <w:txbxContent>
                          <w:p w14:paraId="5D3D6FBE" w14:textId="77777777" w:rsidR="00570B53" w:rsidRPr="004B232E" w:rsidRDefault="00570B53" w:rsidP="00570B53">
                            <w:pPr>
                              <w:spacing w:line="276" w:lineRule="auto"/>
                              <w:jc w:val="center"/>
                              <w:rPr>
                                <w:rFonts w:ascii="Arial" w:hAnsi="Arial" w:cs="Arial"/>
                                <w:b/>
                                <w:bCs/>
                                <w:sz w:val="28"/>
                                <w:szCs w:val="28"/>
                              </w:rPr>
                            </w:pPr>
                            <w:r>
                              <w:rPr>
                                <w:rFonts w:ascii="Arial" w:eastAsia="Times New Roman" w:hAnsi="Arial" w:cs="Arial"/>
                                <w:b/>
                                <w:bCs/>
                                <w:sz w:val="28"/>
                                <w:szCs w:val="28"/>
                                <w:lang w:eastAsia="en-US"/>
                              </w:rPr>
                              <w:t>Short Term Training Programme</w:t>
                            </w:r>
                            <w:r w:rsidRPr="004B232E">
                              <w:rPr>
                                <w:rFonts w:ascii="Arial" w:hAnsi="Arial" w:cs="Arial"/>
                                <w:b/>
                                <w:bCs/>
                                <w:sz w:val="28"/>
                                <w:szCs w:val="28"/>
                              </w:rPr>
                              <w:t xml:space="preserve"> </w:t>
                            </w:r>
                            <w:r w:rsidRPr="00A72504">
                              <w:rPr>
                                <w:rFonts w:ascii="Arial" w:hAnsi="Arial" w:cs="Arial"/>
                                <w:b/>
                                <w:bCs/>
                                <w:sz w:val="28"/>
                                <w:szCs w:val="28"/>
                              </w:rPr>
                              <w:t>on</w:t>
                            </w:r>
                          </w:p>
                          <w:p w14:paraId="18F4A14B" w14:textId="77777777" w:rsidR="00570B53" w:rsidRPr="00BC4630" w:rsidRDefault="00570B53" w:rsidP="00570B53">
                            <w:pPr>
                              <w:pStyle w:val="Default"/>
                              <w:spacing w:after="240"/>
                              <w:ind w:left="284"/>
                              <w:jc w:val="center"/>
                              <w:rPr>
                                <w:b/>
                                <w:bCs/>
                                <w:color w:val="244061" w:themeColor="accent1" w:themeShade="80"/>
                                <w:sz w:val="32"/>
                                <w:szCs w:val="32"/>
                              </w:rPr>
                            </w:pPr>
                            <w:r>
                              <w:rPr>
                                <w:b/>
                                <w:color w:val="244061" w:themeColor="accent1" w:themeShade="80"/>
                                <w:sz w:val="32"/>
                                <w:szCs w:val="32"/>
                              </w:rPr>
                              <w:t xml:space="preserve">  </w:t>
                            </w:r>
                            <w:r w:rsidRPr="00570B53">
                              <w:rPr>
                                <w:b/>
                                <w:color w:val="244061" w:themeColor="accent1" w:themeShade="80"/>
                                <w:sz w:val="32"/>
                                <w:szCs w:val="32"/>
                              </w:rPr>
                              <w:t>‘Recent Trends in Power Electronics, Power System and Renewable Energy System (RTPEPSRES-2020)’</w:t>
                            </w:r>
                          </w:p>
                          <w:p w14:paraId="7BDC88D8" w14:textId="77777777" w:rsidR="00BC4630" w:rsidRPr="00F20B36" w:rsidRDefault="00BC4630" w:rsidP="00BC4630">
                            <w:pPr>
                              <w:autoSpaceDE w:val="0"/>
                              <w:autoSpaceDN w:val="0"/>
                              <w:adjustRightInd w:val="0"/>
                              <w:jc w:val="center"/>
                              <w:rPr>
                                <w:rFonts w:ascii="Arial" w:hAnsi="Arial" w:cs="Arial"/>
                                <w:b/>
                                <w:bCs/>
                                <w:sz w:val="20"/>
                                <w:szCs w:val="20"/>
                              </w:rPr>
                            </w:pPr>
                          </w:p>
                          <w:p w14:paraId="567AB510" w14:textId="77777777" w:rsidR="00F744C4" w:rsidRPr="00607C57" w:rsidRDefault="00F744C4" w:rsidP="00490929">
                            <w:pPr>
                              <w:spacing w:line="30" w:lineRule="atLeast"/>
                              <w:ind w:left="-90" w:right="50"/>
                              <w:jc w:val="center"/>
                              <w:rPr>
                                <w:rFonts w:ascii="Arial" w:hAnsi="Arial" w:cs="Arial"/>
                                <w:b/>
                                <w:sz w:val="22"/>
                                <w:szCs w:val="22"/>
                                <w:u w:val="single"/>
                              </w:rPr>
                            </w:pPr>
                            <w:r w:rsidRPr="00607C57">
                              <w:rPr>
                                <w:rFonts w:ascii="Arial" w:hAnsi="Arial" w:cs="Arial"/>
                                <w:b/>
                                <w:sz w:val="22"/>
                                <w:szCs w:val="22"/>
                                <w:u w:val="single"/>
                              </w:rPr>
                              <w:t>REGISTRATION FORM</w:t>
                            </w:r>
                          </w:p>
                          <w:p w14:paraId="3C81048C" w14:textId="77777777" w:rsidR="00F744C4" w:rsidRPr="00607C57" w:rsidRDefault="00D66AC0" w:rsidP="003701B1">
                            <w:pPr>
                              <w:spacing w:line="320" w:lineRule="exact"/>
                              <w:ind w:left="180" w:right="50" w:hanging="180"/>
                              <w:jc w:val="both"/>
                              <w:rPr>
                                <w:rFonts w:ascii="Arial" w:hAnsi="Arial" w:cs="Arial"/>
                                <w:sz w:val="22"/>
                                <w:szCs w:val="22"/>
                              </w:rPr>
                            </w:pPr>
                            <w:r w:rsidRPr="00607C57">
                              <w:rPr>
                                <w:rFonts w:ascii="Arial" w:hAnsi="Arial" w:cs="Arial"/>
                              </w:rPr>
                              <w:t xml:space="preserve">   </w:t>
                            </w:r>
                            <w:r w:rsidR="00A72504" w:rsidRPr="00607C57">
                              <w:rPr>
                                <w:rFonts w:ascii="Arial" w:hAnsi="Arial" w:cs="Arial"/>
                                <w:sz w:val="22"/>
                                <w:szCs w:val="22"/>
                              </w:rPr>
                              <w:t>Name</w:t>
                            </w:r>
                            <w:r w:rsidR="00F744C4" w:rsidRPr="00607C57">
                              <w:rPr>
                                <w:rFonts w:ascii="Arial" w:hAnsi="Arial" w:cs="Arial"/>
                                <w:sz w:val="22"/>
                                <w:szCs w:val="22"/>
                              </w:rPr>
                              <w:t>: …………………………………</w:t>
                            </w:r>
                            <w:r w:rsidR="003665EC" w:rsidRPr="00607C57">
                              <w:rPr>
                                <w:rFonts w:ascii="Arial" w:hAnsi="Arial" w:cs="Arial"/>
                                <w:sz w:val="22"/>
                                <w:szCs w:val="22"/>
                              </w:rPr>
                              <w:t>……</w:t>
                            </w:r>
                          </w:p>
                          <w:p w14:paraId="3C98519E" w14:textId="77777777" w:rsidR="00F744C4" w:rsidRPr="00607C57" w:rsidRDefault="00D66AC0" w:rsidP="003701B1">
                            <w:pPr>
                              <w:spacing w:line="320" w:lineRule="exact"/>
                              <w:ind w:left="180" w:right="50" w:hanging="180"/>
                              <w:jc w:val="both"/>
                              <w:rPr>
                                <w:rFonts w:ascii="Arial" w:hAnsi="Arial" w:cs="Arial"/>
                                <w:sz w:val="22"/>
                                <w:szCs w:val="22"/>
                              </w:rPr>
                            </w:pPr>
                            <w:r w:rsidRPr="00607C57">
                              <w:rPr>
                                <w:rFonts w:ascii="Arial" w:hAnsi="Arial" w:cs="Arial"/>
                                <w:sz w:val="22"/>
                                <w:szCs w:val="22"/>
                              </w:rPr>
                              <w:t xml:space="preserve">   </w:t>
                            </w:r>
                            <w:r w:rsidR="00F744C4" w:rsidRPr="00607C57">
                              <w:rPr>
                                <w:rFonts w:ascii="Arial" w:hAnsi="Arial" w:cs="Arial"/>
                                <w:sz w:val="22"/>
                                <w:szCs w:val="22"/>
                              </w:rPr>
                              <w:t>Designation: …………………..…………</w:t>
                            </w:r>
                            <w:r w:rsidR="003665EC" w:rsidRPr="00607C57">
                              <w:rPr>
                                <w:rFonts w:ascii="Arial" w:hAnsi="Arial" w:cs="Arial"/>
                                <w:sz w:val="22"/>
                                <w:szCs w:val="22"/>
                              </w:rPr>
                              <w:t>…</w:t>
                            </w:r>
                          </w:p>
                          <w:p w14:paraId="3A7FDD4F" w14:textId="77777777" w:rsidR="00F744C4" w:rsidRPr="00607C57" w:rsidRDefault="00D66AC0" w:rsidP="003701B1">
                            <w:pPr>
                              <w:spacing w:line="320" w:lineRule="exact"/>
                              <w:ind w:left="180" w:right="50" w:hanging="180"/>
                              <w:jc w:val="both"/>
                              <w:rPr>
                                <w:rFonts w:ascii="Arial" w:hAnsi="Arial" w:cs="Arial"/>
                                <w:sz w:val="22"/>
                                <w:szCs w:val="22"/>
                              </w:rPr>
                            </w:pPr>
                            <w:r w:rsidRPr="00607C57">
                              <w:rPr>
                                <w:rFonts w:ascii="Arial" w:hAnsi="Arial" w:cs="Arial"/>
                                <w:sz w:val="22"/>
                                <w:szCs w:val="22"/>
                              </w:rPr>
                              <w:t xml:space="preserve">   </w:t>
                            </w:r>
                            <w:r w:rsidR="00F744C4" w:rsidRPr="00607C57">
                              <w:rPr>
                                <w:rFonts w:ascii="Arial" w:hAnsi="Arial" w:cs="Arial"/>
                                <w:sz w:val="22"/>
                                <w:szCs w:val="22"/>
                              </w:rPr>
                              <w:t>Organization: ……………………………</w:t>
                            </w:r>
                            <w:r w:rsidR="003665EC" w:rsidRPr="00607C57">
                              <w:rPr>
                                <w:rFonts w:ascii="Arial" w:hAnsi="Arial" w:cs="Arial"/>
                                <w:sz w:val="22"/>
                                <w:szCs w:val="22"/>
                              </w:rPr>
                              <w:t>…</w:t>
                            </w:r>
                          </w:p>
                          <w:p w14:paraId="565A0168" w14:textId="77777777" w:rsidR="00F744C4" w:rsidRPr="00607C57" w:rsidRDefault="00D66AC0" w:rsidP="003701B1">
                            <w:pPr>
                              <w:spacing w:line="320" w:lineRule="exact"/>
                              <w:ind w:left="180" w:right="50" w:hanging="180"/>
                              <w:jc w:val="both"/>
                              <w:rPr>
                                <w:rFonts w:ascii="Arial" w:hAnsi="Arial" w:cs="Arial"/>
                                <w:sz w:val="22"/>
                                <w:szCs w:val="22"/>
                              </w:rPr>
                            </w:pPr>
                            <w:r w:rsidRPr="00607C57">
                              <w:rPr>
                                <w:rFonts w:ascii="Arial" w:hAnsi="Arial" w:cs="Arial"/>
                                <w:sz w:val="22"/>
                                <w:szCs w:val="22"/>
                              </w:rPr>
                              <w:t xml:space="preserve">   </w:t>
                            </w:r>
                            <w:r w:rsidR="00F744C4" w:rsidRPr="00607C57">
                              <w:rPr>
                                <w:rFonts w:ascii="Arial" w:hAnsi="Arial" w:cs="Arial"/>
                                <w:sz w:val="22"/>
                                <w:szCs w:val="22"/>
                              </w:rPr>
                              <w:t>Qualification: ……………………………</w:t>
                            </w:r>
                            <w:r w:rsidR="003665EC" w:rsidRPr="00607C57">
                              <w:rPr>
                                <w:rFonts w:ascii="Arial" w:hAnsi="Arial" w:cs="Arial"/>
                                <w:sz w:val="22"/>
                                <w:szCs w:val="22"/>
                              </w:rPr>
                              <w:t>….</w:t>
                            </w:r>
                          </w:p>
                          <w:p w14:paraId="55F4C739" w14:textId="77777777" w:rsidR="00F744C4" w:rsidRPr="00607C57" w:rsidRDefault="00D66AC0" w:rsidP="003701B1">
                            <w:pPr>
                              <w:spacing w:line="320" w:lineRule="exact"/>
                              <w:ind w:left="180" w:right="50" w:hanging="180"/>
                              <w:jc w:val="both"/>
                              <w:rPr>
                                <w:rFonts w:ascii="Arial" w:hAnsi="Arial" w:cs="Arial"/>
                                <w:sz w:val="22"/>
                                <w:szCs w:val="22"/>
                              </w:rPr>
                            </w:pPr>
                            <w:r w:rsidRPr="00607C57">
                              <w:rPr>
                                <w:rFonts w:ascii="Arial" w:hAnsi="Arial" w:cs="Arial"/>
                                <w:sz w:val="22"/>
                                <w:szCs w:val="22"/>
                              </w:rPr>
                              <w:t xml:space="preserve">   </w:t>
                            </w:r>
                            <w:r w:rsidR="00F744C4" w:rsidRPr="00607C57">
                              <w:rPr>
                                <w:rFonts w:ascii="Arial" w:hAnsi="Arial" w:cs="Arial"/>
                                <w:sz w:val="22"/>
                                <w:szCs w:val="22"/>
                              </w:rPr>
                              <w:t>Correspondence</w:t>
                            </w:r>
                            <w:r w:rsidRPr="00607C57">
                              <w:rPr>
                                <w:rFonts w:ascii="Arial" w:hAnsi="Arial" w:cs="Arial"/>
                                <w:sz w:val="22"/>
                                <w:szCs w:val="22"/>
                              </w:rPr>
                              <w:t xml:space="preserve"> A</w:t>
                            </w:r>
                            <w:r w:rsidR="00F744C4" w:rsidRPr="00607C57">
                              <w:rPr>
                                <w:rFonts w:ascii="Arial" w:hAnsi="Arial" w:cs="Arial"/>
                                <w:sz w:val="22"/>
                                <w:szCs w:val="22"/>
                              </w:rPr>
                              <w:t>ddress: ………….……</w:t>
                            </w:r>
                          </w:p>
                          <w:p w14:paraId="2A8BCABF" w14:textId="77777777" w:rsidR="00F744C4" w:rsidRDefault="00D66AC0" w:rsidP="003701B1">
                            <w:pPr>
                              <w:spacing w:line="320" w:lineRule="exact"/>
                              <w:ind w:left="180" w:right="50" w:hanging="180"/>
                              <w:jc w:val="both"/>
                              <w:rPr>
                                <w:rFonts w:ascii="Arial" w:hAnsi="Arial" w:cs="Arial"/>
                                <w:sz w:val="22"/>
                                <w:szCs w:val="22"/>
                                <w:lang w:val="pt-BR"/>
                              </w:rPr>
                            </w:pPr>
                            <w:r w:rsidRPr="00607C57">
                              <w:rPr>
                                <w:rFonts w:ascii="Arial" w:hAnsi="Arial" w:cs="Arial"/>
                                <w:sz w:val="22"/>
                                <w:szCs w:val="22"/>
                                <w:lang w:val="pt-BR"/>
                              </w:rPr>
                              <w:t xml:space="preserve">    </w:t>
                            </w:r>
                            <w:r w:rsidR="00F744C4" w:rsidRPr="00607C57">
                              <w:rPr>
                                <w:rFonts w:ascii="Arial" w:hAnsi="Arial" w:cs="Arial"/>
                                <w:sz w:val="22"/>
                                <w:szCs w:val="22"/>
                                <w:lang w:val="pt-BR"/>
                              </w:rPr>
                              <w:t>……………………………………</w:t>
                            </w:r>
                            <w:r w:rsidR="003701B1" w:rsidRPr="00607C57">
                              <w:rPr>
                                <w:rFonts w:ascii="Arial" w:hAnsi="Arial" w:cs="Arial"/>
                                <w:sz w:val="22"/>
                                <w:szCs w:val="22"/>
                                <w:lang w:val="pt-BR"/>
                              </w:rPr>
                              <w:t>..</w:t>
                            </w:r>
                            <w:r w:rsidRPr="00607C57">
                              <w:rPr>
                                <w:rFonts w:ascii="Arial" w:hAnsi="Arial" w:cs="Arial"/>
                                <w:sz w:val="22"/>
                                <w:szCs w:val="22"/>
                                <w:lang w:val="pt-BR"/>
                              </w:rPr>
                              <w:t>........</w:t>
                            </w:r>
                            <w:r w:rsidR="003665EC" w:rsidRPr="00607C57">
                              <w:rPr>
                                <w:rFonts w:ascii="Arial" w:hAnsi="Arial" w:cs="Arial"/>
                                <w:sz w:val="22"/>
                                <w:szCs w:val="22"/>
                                <w:lang w:val="pt-BR"/>
                              </w:rPr>
                              <w:t>....</w:t>
                            </w:r>
                          </w:p>
                          <w:p w14:paraId="4FEDD096" w14:textId="77777777" w:rsidR="001B49D9" w:rsidRPr="00607C57" w:rsidRDefault="001B49D9" w:rsidP="003701B1">
                            <w:pPr>
                              <w:spacing w:line="320" w:lineRule="exact"/>
                              <w:ind w:left="180" w:right="50" w:hanging="180"/>
                              <w:jc w:val="both"/>
                              <w:rPr>
                                <w:rFonts w:ascii="Arial" w:hAnsi="Arial" w:cs="Arial"/>
                                <w:sz w:val="22"/>
                                <w:szCs w:val="22"/>
                                <w:lang w:val="pt-BR"/>
                              </w:rPr>
                            </w:pPr>
                            <w:r>
                              <w:rPr>
                                <w:rFonts w:ascii="Arial" w:hAnsi="Arial" w:cs="Arial"/>
                                <w:sz w:val="22"/>
                                <w:szCs w:val="22"/>
                                <w:lang w:val="pt-BR"/>
                              </w:rPr>
                              <w:t xml:space="preserve">   ..................................................................</w:t>
                            </w:r>
                          </w:p>
                          <w:p w14:paraId="7167E41B" w14:textId="77777777" w:rsidR="00F744C4" w:rsidRPr="00607C57" w:rsidRDefault="00D66AC0" w:rsidP="003701B1">
                            <w:pPr>
                              <w:spacing w:line="320" w:lineRule="exact"/>
                              <w:ind w:left="180" w:right="50" w:hanging="180"/>
                              <w:jc w:val="both"/>
                              <w:rPr>
                                <w:rFonts w:ascii="Arial" w:hAnsi="Arial" w:cs="Arial"/>
                                <w:sz w:val="22"/>
                                <w:szCs w:val="22"/>
                                <w:lang w:val="pt-BR"/>
                              </w:rPr>
                            </w:pPr>
                            <w:r w:rsidRPr="00607C57">
                              <w:rPr>
                                <w:rFonts w:ascii="Arial" w:hAnsi="Arial" w:cs="Arial"/>
                                <w:sz w:val="22"/>
                                <w:szCs w:val="22"/>
                                <w:lang w:val="pt-BR"/>
                              </w:rPr>
                              <w:t xml:space="preserve">   </w:t>
                            </w:r>
                            <w:r w:rsidR="00F744C4" w:rsidRPr="00607C57">
                              <w:rPr>
                                <w:rFonts w:ascii="Arial" w:hAnsi="Arial" w:cs="Arial"/>
                                <w:sz w:val="22"/>
                                <w:szCs w:val="22"/>
                                <w:lang w:val="pt-BR"/>
                              </w:rPr>
                              <w:t>Tel. (O) ………………. (R) …..……</w:t>
                            </w:r>
                            <w:r w:rsidR="003701B1" w:rsidRPr="00607C57">
                              <w:rPr>
                                <w:rFonts w:ascii="Arial" w:hAnsi="Arial" w:cs="Arial"/>
                                <w:sz w:val="22"/>
                                <w:szCs w:val="22"/>
                                <w:lang w:val="pt-BR"/>
                              </w:rPr>
                              <w:t>…</w:t>
                            </w:r>
                            <w:r w:rsidRPr="00607C57">
                              <w:rPr>
                                <w:rFonts w:ascii="Arial" w:hAnsi="Arial" w:cs="Arial"/>
                                <w:sz w:val="22"/>
                                <w:szCs w:val="22"/>
                                <w:lang w:val="pt-BR"/>
                              </w:rPr>
                              <w:t>..</w:t>
                            </w:r>
                            <w:r w:rsidR="003701B1" w:rsidRPr="00607C57">
                              <w:rPr>
                                <w:rFonts w:ascii="Arial" w:hAnsi="Arial" w:cs="Arial"/>
                                <w:sz w:val="22"/>
                                <w:szCs w:val="22"/>
                                <w:lang w:val="pt-BR"/>
                              </w:rPr>
                              <w:t>.</w:t>
                            </w:r>
                            <w:r w:rsidR="003665EC" w:rsidRPr="00607C57">
                              <w:rPr>
                                <w:rFonts w:ascii="Arial" w:hAnsi="Arial" w:cs="Arial"/>
                                <w:sz w:val="22"/>
                                <w:szCs w:val="22"/>
                                <w:lang w:val="pt-BR"/>
                              </w:rPr>
                              <w:t>....</w:t>
                            </w:r>
                          </w:p>
                          <w:p w14:paraId="39A6C2F0" w14:textId="77777777" w:rsidR="00F744C4" w:rsidRPr="00607C57" w:rsidRDefault="00F744C4" w:rsidP="003701B1">
                            <w:pPr>
                              <w:spacing w:line="320" w:lineRule="exact"/>
                              <w:ind w:left="180" w:right="50" w:hanging="180"/>
                              <w:jc w:val="both"/>
                              <w:rPr>
                                <w:rFonts w:ascii="Arial" w:hAnsi="Arial" w:cs="Arial"/>
                                <w:sz w:val="22"/>
                                <w:szCs w:val="22"/>
                                <w:lang w:val="pt-BR"/>
                              </w:rPr>
                            </w:pPr>
                            <w:r w:rsidRPr="00607C57">
                              <w:rPr>
                                <w:rFonts w:ascii="Arial" w:hAnsi="Arial" w:cs="Arial"/>
                                <w:sz w:val="22"/>
                                <w:szCs w:val="22"/>
                                <w:lang w:val="pt-BR"/>
                              </w:rPr>
                              <w:t xml:space="preserve">       (M) …………………………….…….</w:t>
                            </w:r>
                            <w:r w:rsidR="003665EC" w:rsidRPr="00607C57">
                              <w:rPr>
                                <w:rFonts w:ascii="Arial" w:hAnsi="Arial" w:cs="Arial"/>
                                <w:sz w:val="22"/>
                                <w:szCs w:val="22"/>
                                <w:lang w:val="pt-BR"/>
                              </w:rPr>
                              <w:t>.......</w:t>
                            </w:r>
                          </w:p>
                          <w:p w14:paraId="4D915704" w14:textId="77777777" w:rsidR="00F744C4" w:rsidRPr="00607C57" w:rsidRDefault="00D66AC0" w:rsidP="003701B1">
                            <w:pPr>
                              <w:spacing w:line="320" w:lineRule="exact"/>
                              <w:ind w:left="180" w:right="50" w:hanging="180"/>
                              <w:jc w:val="both"/>
                              <w:rPr>
                                <w:rFonts w:ascii="Arial" w:hAnsi="Arial" w:cs="Arial"/>
                                <w:sz w:val="22"/>
                                <w:szCs w:val="22"/>
                              </w:rPr>
                            </w:pPr>
                            <w:r w:rsidRPr="00607C57">
                              <w:rPr>
                                <w:rFonts w:ascii="Arial" w:hAnsi="Arial" w:cs="Arial"/>
                                <w:sz w:val="22"/>
                                <w:szCs w:val="22"/>
                              </w:rPr>
                              <w:t xml:space="preserve">   </w:t>
                            </w:r>
                            <w:r w:rsidR="00F744C4" w:rsidRPr="00607C57">
                              <w:rPr>
                                <w:rFonts w:ascii="Arial" w:hAnsi="Arial" w:cs="Arial"/>
                                <w:sz w:val="22"/>
                                <w:szCs w:val="22"/>
                              </w:rPr>
                              <w:t>E-Mail: ………………………..…………</w:t>
                            </w:r>
                            <w:r w:rsidR="003665EC" w:rsidRPr="00607C57">
                              <w:rPr>
                                <w:rFonts w:ascii="Arial" w:hAnsi="Arial" w:cs="Arial"/>
                                <w:sz w:val="22"/>
                                <w:szCs w:val="22"/>
                              </w:rPr>
                              <w:t>….</w:t>
                            </w:r>
                          </w:p>
                          <w:p w14:paraId="5BC40885" w14:textId="77777777" w:rsidR="00F744C4" w:rsidRPr="00607C57" w:rsidRDefault="00D66AC0" w:rsidP="003701B1">
                            <w:pPr>
                              <w:spacing w:line="320" w:lineRule="exact"/>
                              <w:ind w:left="180" w:right="140" w:hanging="180"/>
                              <w:jc w:val="both"/>
                              <w:rPr>
                                <w:rFonts w:ascii="Arial" w:hAnsi="Arial" w:cs="Arial"/>
                                <w:sz w:val="22"/>
                                <w:szCs w:val="22"/>
                              </w:rPr>
                            </w:pPr>
                            <w:r w:rsidRPr="00607C57">
                              <w:rPr>
                                <w:rFonts w:ascii="Arial" w:hAnsi="Arial" w:cs="Arial"/>
                                <w:sz w:val="22"/>
                                <w:szCs w:val="22"/>
                              </w:rPr>
                              <w:t xml:space="preserve">   </w:t>
                            </w:r>
                            <w:r w:rsidR="001B49D9">
                              <w:rPr>
                                <w:rFonts w:ascii="Arial" w:hAnsi="Arial" w:cs="Arial"/>
                                <w:sz w:val="22"/>
                                <w:szCs w:val="22"/>
                              </w:rPr>
                              <w:t xml:space="preserve">Registration Fee </w:t>
                            </w:r>
                            <w:r w:rsidR="00F20B36">
                              <w:rPr>
                                <w:rFonts w:ascii="Arial" w:hAnsi="Arial" w:cs="Arial"/>
                                <w:sz w:val="22"/>
                                <w:szCs w:val="22"/>
                              </w:rPr>
                              <w:t xml:space="preserve">is </w:t>
                            </w:r>
                            <w:r w:rsidR="001B49D9">
                              <w:rPr>
                                <w:rFonts w:ascii="Arial" w:hAnsi="Arial" w:cs="Arial"/>
                                <w:sz w:val="22"/>
                                <w:szCs w:val="22"/>
                              </w:rPr>
                              <w:t>paid</w:t>
                            </w:r>
                            <w:r w:rsidR="00CB7432" w:rsidRPr="00607C57">
                              <w:rPr>
                                <w:rFonts w:ascii="Arial" w:hAnsi="Arial" w:cs="Arial"/>
                                <w:sz w:val="22"/>
                                <w:szCs w:val="22"/>
                              </w:rPr>
                              <w:t xml:space="preserve"> in the form </w:t>
                            </w:r>
                            <w:r w:rsidR="00F744C4" w:rsidRPr="00607C57">
                              <w:rPr>
                                <w:rFonts w:ascii="Arial" w:hAnsi="Arial" w:cs="Arial"/>
                                <w:sz w:val="22"/>
                                <w:szCs w:val="22"/>
                              </w:rPr>
                              <w:t xml:space="preserve">of </w:t>
                            </w:r>
                            <w:r w:rsidR="00F316E7">
                              <w:rPr>
                                <w:rFonts w:ascii="Arial" w:hAnsi="Arial" w:cs="Arial"/>
                                <w:sz w:val="22"/>
                                <w:szCs w:val="22"/>
                              </w:rPr>
                              <w:t>Cash</w:t>
                            </w:r>
                            <w:r w:rsidR="00F744C4" w:rsidRPr="00607C57">
                              <w:rPr>
                                <w:rFonts w:ascii="Arial" w:hAnsi="Arial" w:cs="Arial"/>
                                <w:sz w:val="22"/>
                                <w:szCs w:val="22"/>
                              </w:rPr>
                              <w:t>/DD</w:t>
                            </w:r>
                            <w:r w:rsidR="00570B53">
                              <w:rPr>
                                <w:rFonts w:ascii="Arial" w:hAnsi="Arial" w:cs="Arial"/>
                                <w:sz w:val="22"/>
                                <w:szCs w:val="22"/>
                              </w:rPr>
                              <w:t>/Online Transfer</w:t>
                            </w:r>
                          </w:p>
                          <w:p w14:paraId="0A87CEE1" w14:textId="77777777" w:rsidR="00F744C4" w:rsidRPr="00607C57" w:rsidRDefault="00D66AC0" w:rsidP="003701B1">
                            <w:pPr>
                              <w:spacing w:line="320" w:lineRule="exact"/>
                              <w:ind w:left="180" w:right="50" w:hanging="180"/>
                              <w:jc w:val="both"/>
                              <w:rPr>
                                <w:rFonts w:ascii="Arial" w:hAnsi="Arial" w:cs="Arial"/>
                                <w:sz w:val="22"/>
                                <w:szCs w:val="22"/>
                              </w:rPr>
                            </w:pPr>
                            <w:r w:rsidRPr="00607C57">
                              <w:rPr>
                                <w:rFonts w:ascii="Arial" w:hAnsi="Arial" w:cs="Arial"/>
                                <w:sz w:val="22"/>
                                <w:szCs w:val="22"/>
                              </w:rPr>
                              <w:t xml:space="preserve">   </w:t>
                            </w:r>
                            <w:r w:rsidR="00F744C4" w:rsidRPr="00607C57">
                              <w:rPr>
                                <w:rFonts w:ascii="Arial" w:hAnsi="Arial" w:cs="Arial"/>
                                <w:sz w:val="22"/>
                                <w:szCs w:val="22"/>
                              </w:rPr>
                              <w:t>Amount ………………</w:t>
                            </w:r>
                            <w:r w:rsidRPr="00607C57">
                              <w:rPr>
                                <w:rFonts w:ascii="Arial" w:hAnsi="Arial" w:cs="Arial"/>
                                <w:sz w:val="22"/>
                                <w:szCs w:val="22"/>
                              </w:rPr>
                              <w:t>..</w:t>
                            </w:r>
                            <w:r w:rsidR="00F744C4" w:rsidRPr="00607C57">
                              <w:rPr>
                                <w:rFonts w:ascii="Arial" w:hAnsi="Arial" w:cs="Arial"/>
                                <w:sz w:val="22"/>
                                <w:szCs w:val="22"/>
                              </w:rPr>
                              <w:t>.........................</w:t>
                            </w:r>
                          </w:p>
                          <w:p w14:paraId="17184B2F" w14:textId="77777777" w:rsidR="00F744C4" w:rsidRPr="00607C57" w:rsidRDefault="00D66AC0" w:rsidP="003701B1">
                            <w:pPr>
                              <w:spacing w:line="320" w:lineRule="exact"/>
                              <w:ind w:left="180" w:right="50" w:hanging="180"/>
                              <w:jc w:val="both"/>
                              <w:rPr>
                                <w:rFonts w:ascii="Arial" w:hAnsi="Arial" w:cs="Arial"/>
                                <w:sz w:val="22"/>
                                <w:szCs w:val="22"/>
                              </w:rPr>
                            </w:pPr>
                            <w:r w:rsidRPr="00607C57">
                              <w:rPr>
                                <w:rFonts w:ascii="Arial" w:hAnsi="Arial" w:cs="Arial"/>
                                <w:sz w:val="22"/>
                                <w:szCs w:val="22"/>
                              </w:rPr>
                              <w:t xml:space="preserve">   </w:t>
                            </w:r>
                            <w:r w:rsidR="00F744C4" w:rsidRPr="00607C57">
                              <w:rPr>
                                <w:rFonts w:ascii="Arial" w:hAnsi="Arial" w:cs="Arial"/>
                                <w:sz w:val="22"/>
                                <w:szCs w:val="22"/>
                              </w:rPr>
                              <w:t>No...............................Date ……………</w:t>
                            </w:r>
                          </w:p>
                          <w:p w14:paraId="1A08FB74" w14:textId="77777777" w:rsidR="00F744C4" w:rsidRPr="00607C57" w:rsidRDefault="00D66AC0" w:rsidP="003701B1">
                            <w:pPr>
                              <w:spacing w:line="320" w:lineRule="exact"/>
                              <w:ind w:left="180" w:right="50" w:hanging="180"/>
                              <w:jc w:val="both"/>
                              <w:rPr>
                                <w:rFonts w:ascii="Arial" w:hAnsi="Arial" w:cs="Arial"/>
                                <w:sz w:val="22"/>
                                <w:szCs w:val="22"/>
                              </w:rPr>
                            </w:pPr>
                            <w:r w:rsidRPr="00607C57">
                              <w:rPr>
                                <w:rFonts w:ascii="Arial" w:hAnsi="Arial" w:cs="Arial"/>
                                <w:sz w:val="22"/>
                                <w:szCs w:val="22"/>
                              </w:rPr>
                              <w:t xml:space="preserve">   </w:t>
                            </w:r>
                            <w:r w:rsidR="00F744C4" w:rsidRPr="00607C57">
                              <w:rPr>
                                <w:rFonts w:ascii="Arial" w:hAnsi="Arial" w:cs="Arial"/>
                                <w:sz w:val="22"/>
                                <w:szCs w:val="22"/>
                              </w:rPr>
                              <w:t>Name of the Bank……………………..……</w:t>
                            </w:r>
                          </w:p>
                          <w:p w14:paraId="65A35F83" w14:textId="77777777" w:rsidR="00F744C4" w:rsidRPr="00607C57" w:rsidRDefault="00D66AC0" w:rsidP="003701B1">
                            <w:pPr>
                              <w:spacing w:line="320" w:lineRule="exact"/>
                              <w:ind w:left="180" w:right="50" w:hanging="180"/>
                              <w:jc w:val="both"/>
                              <w:rPr>
                                <w:rFonts w:ascii="Arial" w:hAnsi="Arial" w:cs="Arial"/>
                                <w:sz w:val="22"/>
                                <w:szCs w:val="22"/>
                              </w:rPr>
                            </w:pPr>
                            <w:r w:rsidRPr="00607C57">
                              <w:rPr>
                                <w:rFonts w:ascii="Arial" w:hAnsi="Arial" w:cs="Arial"/>
                                <w:sz w:val="22"/>
                                <w:szCs w:val="22"/>
                              </w:rPr>
                              <w:t xml:space="preserve">   </w:t>
                            </w:r>
                            <w:r w:rsidR="00F744C4" w:rsidRPr="00607C57">
                              <w:rPr>
                                <w:rFonts w:ascii="Arial" w:hAnsi="Arial" w:cs="Arial"/>
                                <w:sz w:val="22"/>
                                <w:szCs w:val="22"/>
                              </w:rPr>
                              <w:t>Accommodation Required: Yes / No</w:t>
                            </w:r>
                          </w:p>
                          <w:p w14:paraId="479424A4" w14:textId="77777777" w:rsidR="00D17379" w:rsidRPr="00607C57" w:rsidRDefault="00D17379" w:rsidP="003701B1">
                            <w:pPr>
                              <w:spacing w:line="26" w:lineRule="atLeast"/>
                              <w:ind w:left="180" w:right="50" w:hanging="180"/>
                              <w:jc w:val="both"/>
                              <w:rPr>
                                <w:rFonts w:ascii="Arial" w:hAnsi="Arial" w:cs="Arial"/>
                                <w:sz w:val="22"/>
                                <w:szCs w:val="22"/>
                              </w:rPr>
                            </w:pPr>
                          </w:p>
                          <w:p w14:paraId="194E91AE" w14:textId="77777777" w:rsidR="00F744C4" w:rsidRPr="00607C57" w:rsidRDefault="00D66AC0" w:rsidP="003701B1">
                            <w:pPr>
                              <w:spacing w:line="26" w:lineRule="atLeast"/>
                              <w:ind w:left="180" w:right="50" w:hanging="180"/>
                              <w:jc w:val="both"/>
                              <w:rPr>
                                <w:rFonts w:ascii="Arial" w:hAnsi="Arial" w:cs="Arial"/>
                                <w:sz w:val="22"/>
                                <w:szCs w:val="22"/>
                              </w:rPr>
                            </w:pPr>
                            <w:r w:rsidRPr="00607C57">
                              <w:rPr>
                                <w:rFonts w:ascii="Arial" w:hAnsi="Arial" w:cs="Arial"/>
                                <w:sz w:val="22"/>
                                <w:szCs w:val="22"/>
                              </w:rPr>
                              <w:t xml:space="preserve">   </w:t>
                            </w:r>
                            <w:r w:rsidR="00F744C4" w:rsidRPr="00607C57">
                              <w:rPr>
                                <w:rFonts w:ascii="Arial" w:hAnsi="Arial" w:cs="Arial"/>
                                <w:sz w:val="22"/>
                                <w:szCs w:val="22"/>
                              </w:rPr>
                              <w:t>Date:</w:t>
                            </w:r>
                            <w:r w:rsidR="00F744C4" w:rsidRPr="00607C57">
                              <w:rPr>
                                <w:rFonts w:ascii="Arial" w:hAnsi="Arial" w:cs="Arial"/>
                                <w:sz w:val="22"/>
                                <w:szCs w:val="22"/>
                              </w:rPr>
                              <w:tab/>
                            </w:r>
                            <w:r w:rsidR="00F744C4" w:rsidRPr="00607C57">
                              <w:rPr>
                                <w:rFonts w:ascii="Arial" w:hAnsi="Arial" w:cs="Arial"/>
                                <w:sz w:val="22"/>
                                <w:szCs w:val="22"/>
                              </w:rPr>
                              <w:tab/>
                            </w:r>
                            <w:r w:rsidR="00F744C4" w:rsidRPr="00607C57">
                              <w:rPr>
                                <w:rFonts w:ascii="Arial" w:hAnsi="Arial" w:cs="Arial"/>
                                <w:sz w:val="22"/>
                                <w:szCs w:val="22"/>
                              </w:rPr>
                              <w:tab/>
                            </w:r>
                            <w:r w:rsidR="00F744C4" w:rsidRPr="00607C57">
                              <w:rPr>
                                <w:rFonts w:ascii="Arial" w:hAnsi="Arial" w:cs="Arial"/>
                                <w:sz w:val="22"/>
                                <w:szCs w:val="22"/>
                              </w:rPr>
                              <w:tab/>
                              <w:t>Place:</w:t>
                            </w:r>
                          </w:p>
                          <w:p w14:paraId="76377B7A" w14:textId="77777777" w:rsidR="00F744C4" w:rsidRPr="00607C57" w:rsidRDefault="00F744C4" w:rsidP="003701B1">
                            <w:pPr>
                              <w:spacing w:line="26" w:lineRule="atLeast"/>
                              <w:ind w:left="180" w:right="50" w:hanging="180"/>
                              <w:jc w:val="both"/>
                              <w:rPr>
                                <w:rFonts w:ascii="Arial" w:hAnsi="Arial" w:cs="Arial"/>
                                <w:sz w:val="22"/>
                                <w:szCs w:val="22"/>
                              </w:rPr>
                            </w:pPr>
                          </w:p>
                          <w:p w14:paraId="4988EB29" w14:textId="77777777" w:rsidR="00F744C4" w:rsidRPr="00607C57" w:rsidRDefault="00D66AC0" w:rsidP="003701B1">
                            <w:pPr>
                              <w:spacing w:line="26" w:lineRule="atLeast"/>
                              <w:ind w:left="180" w:right="50" w:hanging="180"/>
                              <w:jc w:val="both"/>
                              <w:rPr>
                                <w:rFonts w:ascii="Arial" w:hAnsi="Arial" w:cs="Arial"/>
                                <w:sz w:val="22"/>
                                <w:szCs w:val="22"/>
                              </w:rPr>
                            </w:pPr>
                            <w:r w:rsidRPr="00607C57">
                              <w:rPr>
                                <w:rFonts w:ascii="Arial" w:hAnsi="Arial" w:cs="Arial"/>
                                <w:sz w:val="22"/>
                                <w:szCs w:val="22"/>
                              </w:rPr>
                              <w:t xml:space="preserve"> </w:t>
                            </w:r>
                            <w:r w:rsidR="001B49D9">
                              <w:rPr>
                                <w:rFonts w:ascii="Arial" w:hAnsi="Arial" w:cs="Arial"/>
                                <w:sz w:val="22"/>
                                <w:szCs w:val="22"/>
                              </w:rPr>
                              <w:t xml:space="preserve">  </w:t>
                            </w:r>
                            <w:r w:rsidRPr="00607C57">
                              <w:rPr>
                                <w:rFonts w:ascii="Arial" w:hAnsi="Arial" w:cs="Arial"/>
                                <w:sz w:val="22"/>
                                <w:szCs w:val="22"/>
                              </w:rPr>
                              <w:t xml:space="preserve"> </w:t>
                            </w:r>
                            <w:r w:rsidR="00F744C4" w:rsidRPr="00607C57">
                              <w:rPr>
                                <w:rFonts w:ascii="Arial" w:hAnsi="Arial" w:cs="Arial"/>
                                <w:sz w:val="22"/>
                                <w:szCs w:val="22"/>
                              </w:rPr>
                              <w:t>Signature</w:t>
                            </w:r>
                          </w:p>
                          <w:p w14:paraId="24B256D8" w14:textId="77777777" w:rsidR="00F744C4" w:rsidRPr="00607C57" w:rsidRDefault="004D2650" w:rsidP="003701B1">
                            <w:pPr>
                              <w:spacing w:line="26" w:lineRule="atLeast"/>
                              <w:ind w:left="180" w:right="50" w:hanging="180"/>
                              <w:jc w:val="both"/>
                              <w:rPr>
                                <w:rFonts w:ascii="Arial" w:hAnsi="Arial" w:cs="Arial"/>
                                <w:sz w:val="22"/>
                                <w:szCs w:val="22"/>
                              </w:rPr>
                            </w:pPr>
                            <w:r w:rsidRPr="00607C57">
                              <w:rPr>
                                <w:rFonts w:ascii="Arial" w:hAnsi="Arial" w:cs="Arial"/>
                                <w:sz w:val="22"/>
                                <w:szCs w:val="22"/>
                              </w:rPr>
                              <w:t xml:space="preserve">  </w:t>
                            </w:r>
                            <w:r w:rsidR="00F316E7">
                              <w:rPr>
                                <w:rFonts w:ascii="Arial" w:hAnsi="Arial" w:cs="Arial"/>
                                <w:sz w:val="22"/>
                                <w:szCs w:val="22"/>
                              </w:rPr>
                              <w:t xml:space="preserve">  </w:t>
                            </w:r>
                            <w:r w:rsidR="00F744C4" w:rsidRPr="00607C57">
                              <w:rPr>
                                <w:rFonts w:ascii="Arial" w:hAnsi="Arial" w:cs="Arial"/>
                                <w:sz w:val="22"/>
                                <w:szCs w:val="22"/>
                              </w:rPr>
                              <w:t xml:space="preserve">Note: </w:t>
                            </w:r>
                          </w:p>
                          <w:p w14:paraId="68BA52DD" w14:textId="77777777" w:rsidR="00137781" w:rsidRPr="00F20B36" w:rsidRDefault="00F744C4" w:rsidP="004D2650">
                            <w:pPr>
                              <w:tabs>
                                <w:tab w:val="left" w:pos="360"/>
                              </w:tabs>
                              <w:spacing w:line="220" w:lineRule="exact"/>
                              <w:ind w:left="360" w:right="43" w:hanging="180"/>
                              <w:jc w:val="both"/>
                              <w:rPr>
                                <w:rFonts w:ascii="Arial" w:hAnsi="Arial" w:cs="Arial"/>
                                <w:sz w:val="20"/>
                                <w:szCs w:val="20"/>
                              </w:rPr>
                            </w:pPr>
                            <w:r w:rsidRPr="00F20B36">
                              <w:rPr>
                                <w:rFonts w:ascii="Arial" w:hAnsi="Arial" w:cs="Arial"/>
                                <w:sz w:val="20"/>
                                <w:szCs w:val="20"/>
                              </w:rPr>
                              <w:sym w:font="Wingdings 2" w:char="F0A1"/>
                            </w:r>
                            <w:r w:rsidR="00F316E7" w:rsidRPr="00F20B36">
                              <w:rPr>
                                <w:rFonts w:ascii="Arial" w:hAnsi="Arial" w:cs="Arial"/>
                                <w:sz w:val="20"/>
                                <w:szCs w:val="20"/>
                              </w:rPr>
                              <w:t xml:space="preserve"> Demand draft</w:t>
                            </w:r>
                            <w:r w:rsidRPr="00F20B36">
                              <w:rPr>
                                <w:rFonts w:ascii="Arial" w:hAnsi="Arial" w:cs="Arial"/>
                                <w:sz w:val="20"/>
                                <w:szCs w:val="20"/>
                              </w:rPr>
                              <w:t xml:space="preserve"> sho</w:t>
                            </w:r>
                            <w:r w:rsidR="00F316E7" w:rsidRPr="00F20B36">
                              <w:rPr>
                                <w:rFonts w:ascii="Arial" w:hAnsi="Arial" w:cs="Arial"/>
                                <w:sz w:val="20"/>
                                <w:szCs w:val="20"/>
                              </w:rPr>
                              <w:t>uld be</w:t>
                            </w:r>
                            <w:r w:rsidR="001B49D9" w:rsidRPr="00F20B36">
                              <w:rPr>
                                <w:rFonts w:ascii="Arial" w:hAnsi="Arial" w:cs="Arial"/>
                                <w:sz w:val="20"/>
                                <w:szCs w:val="20"/>
                              </w:rPr>
                              <w:t xml:space="preserve"> made</w:t>
                            </w:r>
                            <w:r w:rsidR="00F316E7" w:rsidRPr="00F20B36">
                              <w:rPr>
                                <w:rFonts w:ascii="Arial" w:hAnsi="Arial" w:cs="Arial"/>
                                <w:sz w:val="20"/>
                                <w:szCs w:val="20"/>
                              </w:rPr>
                              <w:t xml:space="preserve"> in favour of Director,</w:t>
                            </w:r>
                            <w:r w:rsidRPr="00F20B36">
                              <w:rPr>
                                <w:rFonts w:ascii="Arial" w:hAnsi="Arial" w:cs="Arial"/>
                                <w:sz w:val="20"/>
                                <w:szCs w:val="20"/>
                              </w:rPr>
                              <w:t xml:space="preserve"> National </w:t>
                            </w:r>
                            <w:r w:rsidR="00F316E7" w:rsidRPr="00F20B36">
                              <w:rPr>
                                <w:rFonts w:ascii="Arial" w:hAnsi="Arial" w:cs="Arial"/>
                                <w:sz w:val="20"/>
                                <w:szCs w:val="20"/>
                              </w:rPr>
                              <w:t>Institute of Technology Raipur,</w:t>
                            </w:r>
                            <w:r w:rsidRPr="00F20B36">
                              <w:rPr>
                                <w:rFonts w:ascii="Arial" w:hAnsi="Arial" w:cs="Arial"/>
                                <w:sz w:val="20"/>
                                <w:szCs w:val="20"/>
                              </w:rPr>
                              <w:t xml:space="preserve"> payable </w:t>
                            </w:r>
                            <w:r w:rsidR="00D5394F" w:rsidRPr="00F20B36">
                              <w:rPr>
                                <w:rFonts w:ascii="Arial" w:hAnsi="Arial" w:cs="Arial"/>
                                <w:sz w:val="20"/>
                                <w:szCs w:val="20"/>
                              </w:rPr>
                              <w:t>at</w:t>
                            </w:r>
                            <w:r w:rsidRPr="00F20B36">
                              <w:rPr>
                                <w:rFonts w:ascii="Arial" w:hAnsi="Arial" w:cs="Arial"/>
                                <w:sz w:val="20"/>
                                <w:szCs w:val="20"/>
                              </w:rPr>
                              <w:t xml:space="preserve"> Raipur.</w:t>
                            </w:r>
                          </w:p>
                          <w:p w14:paraId="4F09E38B" w14:textId="77777777" w:rsidR="00F744C4" w:rsidRPr="00F20B36" w:rsidRDefault="00F744C4" w:rsidP="004D2650">
                            <w:pPr>
                              <w:tabs>
                                <w:tab w:val="left" w:pos="360"/>
                              </w:tabs>
                              <w:spacing w:line="220" w:lineRule="exact"/>
                              <w:ind w:left="360" w:right="43" w:hanging="180"/>
                              <w:jc w:val="both"/>
                              <w:rPr>
                                <w:rFonts w:ascii="Arial" w:hAnsi="Arial" w:cs="Arial"/>
                                <w:sz w:val="20"/>
                                <w:szCs w:val="20"/>
                              </w:rPr>
                            </w:pPr>
                            <w:r w:rsidRPr="00F20B36">
                              <w:rPr>
                                <w:rFonts w:ascii="Arial" w:hAnsi="Arial" w:cs="Arial"/>
                                <w:sz w:val="20"/>
                                <w:szCs w:val="20"/>
                              </w:rPr>
                              <w:sym w:font="Wingdings 2" w:char="F0A1"/>
                            </w:r>
                            <w:r w:rsidR="00F316E7" w:rsidRPr="00F20B36">
                              <w:rPr>
                                <w:rFonts w:ascii="Arial" w:hAnsi="Arial" w:cs="Arial"/>
                                <w:sz w:val="20"/>
                                <w:szCs w:val="20"/>
                              </w:rPr>
                              <w:t xml:space="preserve"> </w:t>
                            </w:r>
                            <w:r w:rsidRPr="00F20B36">
                              <w:rPr>
                                <w:rFonts w:ascii="Arial" w:hAnsi="Arial" w:cs="Arial"/>
                                <w:sz w:val="20"/>
                                <w:szCs w:val="20"/>
                              </w:rPr>
                              <w:t>Photocopies of registration form may be used.</w:t>
                            </w:r>
                          </w:p>
                          <w:p w14:paraId="496B1D9E" w14:textId="77777777" w:rsidR="00F744C4" w:rsidRPr="003665EC" w:rsidRDefault="00F744C4" w:rsidP="00490929">
                            <w:pPr>
                              <w:spacing w:line="200" w:lineRule="exact"/>
                              <w:ind w:left="-90" w:right="50"/>
                              <w:rPr>
                                <w:sz w:val="22"/>
                                <w:szCs w:val="22"/>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8" type="#_x0000_t202" style="position:absolute;margin-left:15.7pt;margin-top:8.55pt;width:232.25pt;height:575.4pt;z-index:25165516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" filled="f" fillcolor="#9bbb59" strokecolor="#f2f2f2" strokeweight="3pt">
                <v:fill opacity="13107f"/>
                <v:shadow color="#4e6128" opacity=".5" offset="1pt"/>
                <o:extrusion v:ext="view" color="#f2f2f2" on="t"/>
                <v:textbox inset="7.45pt,3.85pt,7.45pt,3.85pt">
                  <w:txbxContent>
                    <w:p w:rsidR="00570B53" w:rsidRPr="004B232E" w:rsidRDefault="00570B53" w:rsidP="00570B53">
                      <w:pPr>
                        <w:spacing w:line="276" w:lineRule="auto"/>
                        <w:jc w:val="center"/>
                        <w:rPr>
                          <w:rFonts w:ascii="Arial" w:hAnsi="Arial" w:cs="Arial"/>
                          <w:b/>
                          <w:bCs/>
                          <w:sz w:val="28"/>
                          <w:szCs w:val="28"/>
                        </w:rPr>
                      </w:pPr>
                      <w:r>
                        <w:rPr>
                          <w:rFonts w:ascii="Arial" w:eastAsia="Times New Roman" w:hAnsi="Arial" w:cs="Arial"/>
                          <w:b/>
                          <w:bCs/>
                          <w:sz w:val="28"/>
                          <w:szCs w:val="28"/>
                          <w:lang w:eastAsia="en-US"/>
                        </w:rPr>
                        <w:t>Short Term Training Programme</w:t>
                      </w:r>
                      <w:r w:rsidRPr="004B232E">
                        <w:rPr>
                          <w:rFonts w:ascii="Arial" w:hAnsi="Arial" w:cs="Arial"/>
                          <w:b/>
                          <w:bCs/>
                          <w:sz w:val="28"/>
                          <w:szCs w:val="28"/>
                        </w:rPr>
                        <w:t xml:space="preserve"> </w:t>
                      </w:r>
                      <w:r w:rsidRPr="00A72504">
                        <w:rPr>
                          <w:rFonts w:ascii="Arial" w:hAnsi="Arial" w:cs="Arial"/>
                          <w:b/>
                          <w:bCs/>
                          <w:sz w:val="28"/>
                          <w:szCs w:val="28"/>
                        </w:rPr>
                        <w:t>on</w:t>
                      </w:r>
                    </w:p>
                    <w:p w:rsidR="00570B53" w:rsidRPr="00BC4630" w:rsidRDefault="00570B53" w:rsidP="00570B53">
                      <w:pPr>
                        <w:pStyle w:val="Default"/>
                        <w:spacing w:after="240"/>
                        <w:ind w:left="284"/>
                        <w:jc w:val="center"/>
                        <w:rPr>
                          <w:b/>
                          <w:bCs/>
                          <w:color w:val="244061" w:themeColor="accent1" w:themeShade="80"/>
                          <w:sz w:val="32"/>
                          <w:szCs w:val="32"/>
                        </w:rPr>
                      </w:pPr>
                      <w:r>
                        <w:rPr>
                          <w:b/>
                          <w:color w:val="244061" w:themeColor="accent1" w:themeShade="80"/>
                          <w:sz w:val="32"/>
                          <w:szCs w:val="32"/>
                        </w:rPr>
                        <w:t xml:space="preserve">  </w:t>
                      </w:r>
                      <w:r w:rsidRPr="00570B53">
                        <w:rPr>
                          <w:b/>
                          <w:color w:val="244061" w:themeColor="accent1" w:themeShade="80"/>
                          <w:sz w:val="32"/>
                          <w:szCs w:val="32"/>
                        </w:rPr>
                        <w:t>‘Recent Trends in Power Electronics, Power System and Renewable Energy System (RTPEPSRES-2020)’</w:t>
                      </w:r>
                    </w:p>
                    <w:p w:rsidR="00BC4630" w:rsidRPr="00F20B36" w:rsidRDefault="00BC4630" w:rsidP="00BC4630">
                      <w:pPr>
                        <w:autoSpaceDE w:val="0"/>
                        <w:autoSpaceDN w:val="0"/>
                        <w:adjustRightInd w:val="0"/>
                        <w:jc w:val="center"/>
                        <w:rPr>
                          <w:rFonts w:ascii="Arial" w:hAnsi="Arial" w:cs="Arial"/>
                          <w:b/>
                          <w:bCs/>
                          <w:sz w:val="20"/>
                          <w:szCs w:val="20"/>
                        </w:rPr>
                      </w:pPr>
                    </w:p>
                    <w:p w:rsidR="00F744C4" w:rsidRPr="00607C57" w:rsidRDefault="00F744C4" w:rsidP="00490929">
                      <w:pPr>
                        <w:spacing w:line="30" w:lineRule="atLeast"/>
                        <w:ind w:left="-90" w:right="50"/>
                        <w:jc w:val="center"/>
                        <w:rPr>
                          <w:rFonts w:ascii="Arial" w:hAnsi="Arial" w:cs="Arial"/>
                          <w:b/>
                          <w:sz w:val="22"/>
                          <w:szCs w:val="22"/>
                          <w:u w:val="single"/>
                        </w:rPr>
                      </w:pPr>
                      <w:r w:rsidRPr="00607C57">
                        <w:rPr>
                          <w:rFonts w:ascii="Arial" w:hAnsi="Arial" w:cs="Arial"/>
                          <w:b/>
                          <w:sz w:val="22"/>
                          <w:szCs w:val="22"/>
                          <w:u w:val="single"/>
                        </w:rPr>
                        <w:t>REGISTRATION FORM</w:t>
                      </w:r>
                    </w:p>
                    <w:p w:rsidR="00F744C4" w:rsidRPr="00607C57" w:rsidRDefault="00D66AC0" w:rsidP="003701B1">
                      <w:pPr>
                        <w:spacing w:line="320" w:lineRule="exact"/>
                        <w:ind w:left="180" w:right="50" w:hanging="180"/>
                        <w:jc w:val="both"/>
                        <w:rPr>
                          <w:rFonts w:ascii="Arial" w:hAnsi="Arial" w:cs="Arial"/>
                          <w:sz w:val="22"/>
                          <w:szCs w:val="22"/>
                        </w:rPr>
                      </w:pPr>
                      <w:r w:rsidRPr="00607C57">
                        <w:rPr>
                          <w:rFonts w:ascii="Arial" w:hAnsi="Arial" w:cs="Arial"/>
                        </w:rPr>
                        <w:t xml:space="preserve">   </w:t>
                      </w:r>
                      <w:r w:rsidR="00A72504" w:rsidRPr="00607C57">
                        <w:rPr>
                          <w:rFonts w:ascii="Arial" w:hAnsi="Arial" w:cs="Arial"/>
                          <w:sz w:val="22"/>
                          <w:szCs w:val="22"/>
                        </w:rPr>
                        <w:t>Name</w:t>
                      </w:r>
                      <w:r w:rsidR="00F744C4" w:rsidRPr="00607C57">
                        <w:rPr>
                          <w:rFonts w:ascii="Arial" w:hAnsi="Arial" w:cs="Arial"/>
                          <w:sz w:val="22"/>
                          <w:szCs w:val="22"/>
                        </w:rPr>
                        <w:t>: …………………………………</w:t>
                      </w:r>
                      <w:r w:rsidR="003665EC" w:rsidRPr="00607C57">
                        <w:rPr>
                          <w:rFonts w:ascii="Arial" w:hAnsi="Arial" w:cs="Arial"/>
                          <w:sz w:val="22"/>
                          <w:szCs w:val="22"/>
                        </w:rPr>
                        <w:t>……</w:t>
                      </w:r>
                    </w:p>
                    <w:p w:rsidR="00F744C4" w:rsidRPr="00607C57" w:rsidRDefault="00D66AC0" w:rsidP="003701B1">
                      <w:pPr>
                        <w:spacing w:line="320" w:lineRule="exact"/>
                        <w:ind w:left="180" w:right="50" w:hanging="180"/>
                        <w:jc w:val="both"/>
                        <w:rPr>
                          <w:rFonts w:ascii="Arial" w:hAnsi="Arial" w:cs="Arial"/>
                          <w:sz w:val="22"/>
                          <w:szCs w:val="22"/>
                        </w:rPr>
                      </w:pPr>
                      <w:r w:rsidRPr="00607C57">
                        <w:rPr>
                          <w:rFonts w:ascii="Arial" w:hAnsi="Arial" w:cs="Arial"/>
                          <w:sz w:val="22"/>
                          <w:szCs w:val="22"/>
                        </w:rPr>
                        <w:t xml:space="preserve">   </w:t>
                      </w:r>
                      <w:r w:rsidR="00F744C4" w:rsidRPr="00607C57">
                        <w:rPr>
                          <w:rFonts w:ascii="Arial" w:hAnsi="Arial" w:cs="Arial"/>
                          <w:sz w:val="22"/>
                          <w:szCs w:val="22"/>
                        </w:rPr>
                        <w:t>Designation: …………………..…………</w:t>
                      </w:r>
                      <w:r w:rsidR="003665EC" w:rsidRPr="00607C57">
                        <w:rPr>
                          <w:rFonts w:ascii="Arial" w:hAnsi="Arial" w:cs="Arial"/>
                          <w:sz w:val="22"/>
                          <w:szCs w:val="22"/>
                        </w:rPr>
                        <w:t>…</w:t>
                      </w:r>
                    </w:p>
                    <w:p w:rsidR="00F744C4" w:rsidRPr="00607C57" w:rsidRDefault="00D66AC0" w:rsidP="003701B1">
                      <w:pPr>
                        <w:spacing w:line="320" w:lineRule="exact"/>
                        <w:ind w:left="180" w:right="50" w:hanging="180"/>
                        <w:jc w:val="both"/>
                        <w:rPr>
                          <w:rFonts w:ascii="Arial" w:hAnsi="Arial" w:cs="Arial"/>
                          <w:sz w:val="22"/>
                          <w:szCs w:val="22"/>
                        </w:rPr>
                      </w:pPr>
                      <w:r w:rsidRPr="00607C57">
                        <w:rPr>
                          <w:rFonts w:ascii="Arial" w:hAnsi="Arial" w:cs="Arial"/>
                          <w:sz w:val="22"/>
                          <w:szCs w:val="22"/>
                        </w:rPr>
                        <w:t xml:space="preserve">   </w:t>
                      </w:r>
                      <w:r w:rsidR="00F744C4" w:rsidRPr="00607C57">
                        <w:rPr>
                          <w:rFonts w:ascii="Arial" w:hAnsi="Arial" w:cs="Arial"/>
                          <w:sz w:val="22"/>
                          <w:szCs w:val="22"/>
                        </w:rPr>
                        <w:t>Organization: ……………………………</w:t>
                      </w:r>
                      <w:r w:rsidR="003665EC" w:rsidRPr="00607C57">
                        <w:rPr>
                          <w:rFonts w:ascii="Arial" w:hAnsi="Arial" w:cs="Arial"/>
                          <w:sz w:val="22"/>
                          <w:szCs w:val="22"/>
                        </w:rPr>
                        <w:t>…</w:t>
                      </w:r>
                    </w:p>
                    <w:p w:rsidR="00F744C4" w:rsidRPr="00607C57" w:rsidRDefault="00D66AC0" w:rsidP="003701B1">
                      <w:pPr>
                        <w:spacing w:line="320" w:lineRule="exact"/>
                        <w:ind w:left="180" w:right="50" w:hanging="180"/>
                        <w:jc w:val="both"/>
                        <w:rPr>
                          <w:rFonts w:ascii="Arial" w:hAnsi="Arial" w:cs="Arial"/>
                          <w:sz w:val="22"/>
                          <w:szCs w:val="22"/>
                        </w:rPr>
                      </w:pPr>
                      <w:r w:rsidRPr="00607C57">
                        <w:rPr>
                          <w:rFonts w:ascii="Arial" w:hAnsi="Arial" w:cs="Arial"/>
                          <w:sz w:val="22"/>
                          <w:szCs w:val="22"/>
                        </w:rPr>
                        <w:t xml:space="preserve">   </w:t>
                      </w:r>
                      <w:r w:rsidR="00F744C4" w:rsidRPr="00607C57">
                        <w:rPr>
                          <w:rFonts w:ascii="Arial" w:hAnsi="Arial" w:cs="Arial"/>
                          <w:sz w:val="22"/>
                          <w:szCs w:val="22"/>
                        </w:rPr>
                        <w:t>Qualification: ……………………………</w:t>
                      </w:r>
                      <w:r w:rsidR="003665EC" w:rsidRPr="00607C57">
                        <w:rPr>
                          <w:rFonts w:ascii="Arial" w:hAnsi="Arial" w:cs="Arial"/>
                          <w:sz w:val="22"/>
                          <w:szCs w:val="22"/>
                        </w:rPr>
                        <w:t>….</w:t>
                      </w:r>
                    </w:p>
                    <w:p w:rsidR="00F744C4" w:rsidRPr="00607C57" w:rsidRDefault="00D66AC0" w:rsidP="003701B1">
                      <w:pPr>
                        <w:spacing w:line="320" w:lineRule="exact"/>
                        <w:ind w:left="180" w:right="50" w:hanging="180"/>
                        <w:jc w:val="both"/>
                        <w:rPr>
                          <w:rFonts w:ascii="Arial" w:hAnsi="Arial" w:cs="Arial"/>
                          <w:sz w:val="22"/>
                          <w:szCs w:val="22"/>
                        </w:rPr>
                      </w:pPr>
                      <w:r w:rsidRPr="00607C57">
                        <w:rPr>
                          <w:rFonts w:ascii="Arial" w:hAnsi="Arial" w:cs="Arial"/>
                          <w:sz w:val="22"/>
                          <w:szCs w:val="22"/>
                        </w:rPr>
                        <w:t xml:space="preserve">   </w:t>
                      </w:r>
                      <w:r w:rsidR="00F744C4" w:rsidRPr="00607C57">
                        <w:rPr>
                          <w:rFonts w:ascii="Arial" w:hAnsi="Arial" w:cs="Arial"/>
                          <w:sz w:val="22"/>
                          <w:szCs w:val="22"/>
                        </w:rPr>
                        <w:t>Correspondence</w:t>
                      </w:r>
                      <w:r w:rsidRPr="00607C57">
                        <w:rPr>
                          <w:rFonts w:ascii="Arial" w:hAnsi="Arial" w:cs="Arial"/>
                          <w:sz w:val="22"/>
                          <w:szCs w:val="22"/>
                        </w:rPr>
                        <w:t xml:space="preserve"> A</w:t>
                      </w:r>
                      <w:r w:rsidR="00F744C4" w:rsidRPr="00607C57">
                        <w:rPr>
                          <w:rFonts w:ascii="Arial" w:hAnsi="Arial" w:cs="Arial"/>
                          <w:sz w:val="22"/>
                          <w:szCs w:val="22"/>
                        </w:rPr>
                        <w:t>ddress: ………….……</w:t>
                      </w:r>
                    </w:p>
                    <w:p w:rsidR="00F744C4" w:rsidRDefault="00D66AC0" w:rsidP="003701B1">
                      <w:pPr>
                        <w:spacing w:line="320" w:lineRule="exact"/>
                        <w:ind w:left="180" w:right="50" w:hanging="180"/>
                        <w:jc w:val="both"/>
                        <w:rPr>
                          <w:rFonts w:ascii="Arial" w:hAnsi="Arial" w:cs="Arial"/>
                          <w:sz w:val="22"/>
                          <w:szCs w:val="22"/>
                          <w:lang w:val="pt-BR"/>
                        </w:rPr>
                      </w:pPr>
                      <w:r w:rsidRPr="00607C57">
                        <w:rPr>
                          <w:rFonts w:ascii="Arial" w:hAnsi="Arial" w:cs="Arial"/>
                          <w:sz w:val="22"/>
                          <w:szCs w:val="22"/>
                          <w:lang w:val="pt-BR"/>
                        </w:rPr>
                        <w:t xml:space="preserve">    </w:t>
                      </w:r>
                      <w:r w:rsidR="00F744C4" w:rsidRPr="00607C57">
                        <w:rPr>
                          <w:rFonts w:ascii="Arial" w:hAnsi="Arial" w:cs="Arial"/>
                          <w:sz w:val="22"/>
                          <w:szCs w:val="22"/>
                          <w:lang w:val="pt-BR"/>
                        </w:rPr>
                        <w:t>……………………………………</w:t>
                      </w:r>
                      <w:r w:rsidR="003701B1" w:rsidRPr="00607C57">
                        <w:rPr>
                          <w:rFonts w:ascii="Arial" w:hAnsi="Arial" w:cs="Arial"/>
                          <w:sz w:val="22"/>
                          <w:szCs w:val="22"/>
                          <w:lang w:val="pt-BR"/>
                        </w:rPr>
                        <w:t>..</w:t>
                      </w:r>
                      <w:r w:rsidRPr="00607C57">
                        <w:rPr>
                          <w:rFonts w:ascii="Arial" w:hAnsi="Arial" w:cs="Arial"/>
                          <w:sz w:val="22"/>
                          <w:szCs w:val="22"/>
                          <w:lang w:val="pt-BR"/>
                        </w:rPr>
                        <w:t>........</w:t>
                      </w:r>
                      <w:r w:rsidR="003665EC" w:rsidRPr="00607C57">
                        <w:rPr>
                          <w:rFonts w:ascii="Arial" w:hAnsi="Arial" w:cs="Arial"/>
                          <w:sz w:val="22"/>
                          <w:szCs w:val="22"/>
                          <w:lang w:val="pt-BR"/>
                        </w:rPr>
                        <w:t>....</w:t>
                      </w:r>
                    </w:p>
                    <w:p w:rsidR="001B49D9" w:rsidRPr="00607C57" w:rsidRDefault="001B49D9" w:rsidP="003701B1">
                      <w:pPr>
                        <w:spacing w:line="320" w:lineRule="exact"/>
                        <w:ind w:left="180" w:right="50" w:hanging="180"/>
                        <w:jc w:val="both"/>
                        <w:rPr>
                          <w:rFonts w:ascii="Arial" w:hAnsi="Arial" w:cs="Arial"/>
                          <w:sz w:val="22"/>
                          <w:szCs w:val="22"/>
                          <w:lang w:val="pt-BR"/>
                        </w:rPr>
                      </w:pPr>
                      <w:r>
                        <w:rPr>
                          <w:rFonts w:ascii="Arial" w:hAnsi="Arial" w:cs="Arial"/>
                          <w:sz w:val="22"/>
                          <w:szCs w:val="22"/>
                          <w:lang w:val="pt-BR"/>
                        </w:rPr>
                        <w:t xml:space="preserve">   ..................................................................</w:t>
                      </w:r>
                    </w:p>
                    <w:p w:rsidR="00F744C4" w:rsidRPr="00607C57" w:rsidRDefault="00D66AC0" w:rsidP="003701B1">
                      <w:pPr>
                        <w:spacing w:line="320" w:lineRule="exact"/>
                        <w:ind w:left="180" w:right="50" w:hanging="180"/>
                        <w:jc w:val="both"/>
                        <w:rPr>
                          <w:rFonts w:ascii="Arial" w:hAnsi="Arial" w:cs="Arial"/>
                          <w:sz w:val="22"/>
                          <w:szCs w:val="22"/>
                          <w:lang w:val="pt-BR"/>
                        </w:rPr>
                      </w:pPr>
                      <w:r w:rsidRPr="00607C57">
                        <w:rPr>
                          <w:rFonts w:ascii="Arial" w:hAnsi="Arial" w:cs="Arial"/>
                          <w:sz w:val="22"/>
                          <w:szCs w:val="22"/>
                          <w:lang w:val="pt-BR"/>
                        </w:rPr>
                        <w:t xml:space="preserve">   </w:t>
                      </w:r>
                      <w:r w:rsidR="00F744C4" w:rsidRPr="00607C57">
                        <w:rPr>
                          <w:rFonts w:ascii="Arial" w:hAnsi="Arial" w:cs="Arial"/>
                          <w:sz w:val="22"/>
                          <w:szCs w:val="22"/>
                          <w:lang w:val="pt-BR"/>
                        </w:rPr>
                        <w:t>Tel. (O) ………………. (R) …..……</w:t>
                      </w:r>
                      <w:r w:rsidR="003701B1" w:rsidRPr="00607C57">
                        <w:rPr>
                          <w:rFonts w:ascii="Arial" w:hAnsi="Arial" w:cs="Arial"/>
                          <w:sz w:val="22"/>
                          <w:szCs w:val="22"/>
                          <w:lang w:val="pt-BR"/>
                        </w:rPr>
                        <w:t>…</w:t>
                      </w:r>
                      <w:r w:rsidRPr="00607C57">
                        <w:rPr>
                          <w:rFonts w:ascii="Arial" w:hAnsi="Arial" w:cs="Arial"/>
                          <w:sz w:val="22"/>
                          <w:szCs w:val="22"/>
                          <w:lang w:val="pt-BR"/>
                        </w:rPr>
                        <w:t>..</w:t>
                      </w:r>
                      <w:r w:rsidR="003701B1" w:rsidRPr="00607C57">
                        <w:rPr>
                          <w:rFonts w:ascii="Arial" w:hAnsi="Arial" w:cs="Arial"/>
                          <w:sz w:val="22"/>
                          <w:szCs w:val="22"/>
                          <w:lang w:val="pt-BR"/>
                        </w:rPr>
                        <w:t>.</w:t>
                      </w:r>
                      <w:r w:rsidR="003665EC" w:rsidRPr="00607C57">
                        <w:rPr>
                          <w:rFonts w:ascii="Arial" w:hAnsi="Arial" w:cs="Arial"/>
                          <w:sz w:val="22"/>
                          <w:szCs w:val="22"/>
                          <w:lang w:val="pt-BR"/>
                        </w:rPr>
                        <w:t>....</w:t>
                      </w:r>
                    </w:p>
                    <w:p w:rsidR="00F744C4" w:rsidRPr="00607C57" w:rsidRDefault="00F744C4" w:rsidP="003701B1">
                      <w:pPr>
                        <w:spacing w:line="320" w:lineRule="exact"/>
                        <w:ind w:left="180" w:right="50" w:hanging="180"/>
                        <w:jc w:val="both"/>
                        <w:rPr>
                          <w:rFonts w:ascii="Arial" w:hAnsi="Arial" w:cs="Arial"/>
                          <w:sz w:val="22"/>
                          <w:szCs w:val="22"/>
                          <w:lang w:val="pt-BR"/>
                        </w:rPr>
                      </w:pPr>
                      <w:r w:rsidRPr="00607C57">
                        <w:rPr>
                          <w:rFonts w:ascii="Arial" w:hAnsi="Arial" w:cs="Arial"/>
                          <w:sz w:val="22"/>
                          <w:szCs w:val="22"/>
                          <w:lang w:val="pt-BR"/>
                        </w:rPr>
                        <w:t xml:space="preserve">       (M) …………………………….…….</w:t>
                      </w:r>
                      <w:r w:rsidR="003665EC" w:rsidRPr="00607C57">
                        <w:rPr>
                          <w:rFonts w:ascii="Arial" w:hAnsi="Arial" w:cs="Arial"/>
                          <w:sz w:val="22"/>
                          <w:szCs w:val="22"/>
                          <w:lang w:val="pt-BR"/>
                        </w:rPr>
                        <w:t>.......</w:t>
                      </w:r>
                    </w:p>
                    <w:p w:rsidR="00F744C4" w:rsidRPr="00607C57" w:rsidRDefault="00D66AC0" w:rsidP="003701B1">
                      <w:pPr>
                        <w:spacing w:line="320" w:lineRule="exact"/>
                        <w:ind w:left="180" w:right="50" w:hanging="180"/>
                        <w:jc w:val="both"/>
                        <w:rPr>
                          <w:rFonts w:ascii="Arial" w:hAnsi="Arial" w:cs="Arial"/>
                          <w:sz w:val="22"/>
                          <w:szCs w:val="22"/>
                        </w:rPr>
                      </w:pPr>
                      <w:r w:rsidRPr="00607C57">
                        <w:rPr>
                          <w:rFonts w:ascii="Arial" w:hAnsi="Arial" w:cs="Arial"/>
                          <w:sz w:val="22"/>
                          <w:szCs w:val="22"/>
                        </w:rPr>
                        <w:t xml:space="preserve">   </w:t>
                      </w:r>
                      <w:r w:rsidR="00F744C4" w:rsidRPr="00607C57">
                        <w:rPr>
                          <w:rFonts w:ascii="Arial" w:hAnsi="Arial" w:cs="Arial"/>
                          <w:sz w:val="22"/>
                          <w:szCs w:val="22"/>
                        </w:rPr>
                        <w:t>E-Mail: ………………………..…………</w:t>
                      </w:r>
                      <w:r w:rsidR="003665EC" w:rsidRPr="00607C57">
                        <w:rPr>
                          <w:rFonts w:ascii="Arial" w:hAnsi="Arial" w:cs="Arial"/>
                          <w:sz w:val="22"/>
                          <w:szCs w:val="22"/>
                        </w:rPr>
                        <w:t>….</w:t>
                      </w:r>
                    </w:p>
                    <w:p w:rsidR="00F744C4" w:rsidRPr="00607C57" w:rsidRDefault="00D66AC0" w:rsidP="003701B1">
                      <w:pPr>
                        <w:spacing w:line="320" w:lineRule="exact"/>
                        <w:ind w:left="180" w:right="140" w:hanging="180"/>
                        <w:jc w:val="both"/>
                        <w:rPr>
                          <w:rFonts w:ascii="Arial" w:hAnsi="Arial" w:cs="Arial"/>
                          <w:sz w:val="22"/>
                          <w:szCs w:val="22"/>
                        </w:rPr>
                      </w:pPr>
                      <w:r w:rsidRPr="00607C57">
                        <w:rPr>
                          <w:rFonts w:ascii="Arial" w:hAnsi="Arial" w:cs="Arial"/>
                          <w:sz w:val="22"/>
                          <w:szCs w:val="22"/>
                        </w:rPr>
                        <w:t xml:space="preserve">   </w:t>
                      </w:r>
                      <w:r w:rsidR="001B49D9">
                        <w:rPr>
                          <w:rFonts w:ascii="Arial" w:hAnsi="Arial" w:cs="Arial"/>
                          <w:sz w:val="22"/>
                          <w:szCs w:val="22"/>
                        </w:rPr>
                        <w:t xml:space="preserve">Registration Fee </w:t>
                      </w:r>
                      <w:r w:rsidR="00F20B36">
                        <w:rPr>
                          <w:rFonts w:ascii="Arial" w:hAnsi="Arial" w:cs="Arial"/>
                          <w:sz w:val="22"/>
                          <w:szCs w:val="22"/>
                        </w:rPr>
                        <w:t xml:space="preserve">is </w:t>
                      </w:r>
                      <w:r w:rsidR="001B49D9">
                        <w:rPr>
                          <w:rFonts w:ascii="Arial" w:hAnsi="Arial" w:cs="Arial"/>
                          <w:sz w:val="22"/>
                          <w:szCs w:val="22"/>
                        </w:rPr>
                        <w:t>paid</w:t>
                      </w:r>
                      <w:r w:rsidR="00CB7432" w:rsidRPr="00607C57">
                        <w:rPr>
                          <w:rFonts w:ascii="Arial" w:hAnsi="Arial" w:cs="Arial"/>
                          <w:sz w:val="22"/>
                          <w:szCs w:val="22"/>
                        </w:rPr>
                        <w:t xml:space="preserve"> in the form </w:t>
                      </w:r>
                      <w:r w:rsidR="00F744C4" w:rsidRPr="00607C57">
                        <w:rPr>
                          <w:rFonts w:ascii="Arial" w:hAnsi="Arial" w:cs="Arial"/>
                          <w:sz w:val="22"/>
                          <w:szCs w:val="22"/>
                        </w:rPr>
                        <w:t xml:space="preserve">of </w:t>
                      </w:r>
                      <w:r w:rsidR="00F316E7">
                        <w:rPr>
                          <w:rFonts w:ascii="Arial" w:hAnsi="Arial" w:cs="Arial"/>
                          <w:sz w:val="22"/>
                          <w:szCs w:val="22"/>
                        </w:rPr>
                        <w:t>Cash</w:t>
                      </w:r>
                      <w:r w:rsidR="00F744C4" w:rsidRPr="00607C57">
                        <w:rPr>
                          <w:rFonts w:ascii="Arial" w:hAnsi="Arial" w:cs="Arial"/>
                          <w:sz w:val="22"/>
                          <w:szCs w:val="22"/>
                        </w:rPr>
                        <w:t>/DD</w:t>
                      </w:r>
                      <w:r w:rsidR="00570B53">
                        <w:rPr>
                          <w:rFonts w:ascii="Arial" w:hAnsi="Arial" w:cs="Arial"/>
                          <w:sz w:val="22"/>
                          <w:szCs w:val="22"/>
                        </w:rPr>
                        <w:t>/Online Transfer</w:t>
                      </w:r>
                    </w:p>
                    <w:p w:rsidR="00F744C4" w:rsidRPr="00607C57" w:rsidRDefault="00D66AC0" w:rsidP="003701B1">
                      <w:pPr>
                        <w:spacing w:line="320" w:lineRule="exact"/>
                        <w:ind w:left="180" w:right="50" w:hanging="180"/>
                        <w:jc w:val="both"/>
                        <w:rPr>
                          <w:rFonts w:ascii="Arial" w:hAnsi="Arial" w:cs="Arial"/>
                          <w:sz w:val="22"/>
                          <w:szCs w:val="22"/>
                        </w:rPr>
                      </w:pPr>
                      <w:r w:rsidRPr="00607C57">
                        <w:rPr>
                          <w:rFonts w:ascii="Arial" w:hAnsi="Arial" w:cs="Arial"/>
                          <w:sz w:val="22"/>
                          <w:szCs w:val="22"/>
                        </w:rPr>
                        <w:t xml:space="preserve">   </w:t>
                      </w:r>
                      <w:r w:rsidR="00F744C4" w:rsidRPr="00607C57">
                        <w:rPr>
                          <w:rFonts w:ascii="Arial" w:hAnsi="Arial" w:cs="Arial"/>
                          <w:sz w:val="22"/>
                          <w:szCs w:val="22"/>
                        </w:rPr>
                        <w:t>Amount ………………</w:t>
                      </w:r>
                      <w:r w:rsidRPr="00607C57">
                        <w:rPr>
                          <w:rFonts w:ascii="Arial" w:hAnsi="Arial" w:cs="Arial"/>
                          <w:sz w:val="22"/>
                          <w:szCs w:val="22"/>
                        </w:rPr>
                        <w:t>..</w:t>
                      </w:r>
                      <w:r w:rsidR="00F744C4" w:rsidRPr="00607C57">
                        <w:rPr>
                          <w:rFonts w:ascii="Arial" w:hAnsi="Arial" w:cs="Arial"/>
                          <w:sz w:val="22"/>
                          <w:szCs w:val="22"/>
                        </w:rPr>
                        <w:t>.........................</w:t>
                      </w:r>
                    </w:p>
                    <w:p w:rsidR="00F744C4" w:rsidRPr="00607C57" w:rsidRDefault="00D66AC0" w:rsidP="003701B1">
                      <w:pPr>
                        <w:spacing w:line="320" w:lineRule="exact"/>
                        <w:ind w:left="180" w:right="50" w:hanging="180"/>
                        <w:jc w:val="both"/>
                        <w:rPr>
                          <w:rFonts w:ascii="Arial" w:hAnsi="Arial" w:cs="Arial"/>
                          <w:sz w:val="22"/>
                          <w:szCs w:val="22"/>
                        </w:rPr>
                      </w:pPr>
                      <w:r w:rsidRPr="00607C57">
                        <w:rPr>
                          <w:rFonts w:ascii="Arial" w:hAnsi="Arial" w:cs="Arial"/>
                          <w:sz w:val="22"/>
                          <w:szCs w:val="22"/>
                        </w:rPr>
                        <w:t xml:space="preserve">   </w:t>
                      </w:r>
                      <w:r w:rsidR="00F744C4" w:rsidRPr="00607C57">
                        <w:rPr>
                          <w:rFonts w:ascii="Arial" w:hAnsi="Arial" w:cs="Arial"/>
                          <w:sz w:val="22"/>
                          <w:szCs w:val="22"/>
                        </w:rPr>
                        <w:t>No...............................Date ……………</w:t>
                      </w:r>
                    </w:p>
                    <w:p w:rsidR="00F744C4" w:rsidRPr="00607C57" w:rsidRDefault="00D66AC0" w:rsidP="003701B1">
                      <w:pPr>
                        <w:spacing w:line="320" w:lineRule="exact"/>
                        <w:ind w:left="180" w:right="50" w:hanging="180"/>
                        <w:jc w:val="both"/>
                        <w:rPr>
                          <w:rFonts w:ascii="Arial" w:hAnsi="Arial" w:cs="Arial"/>
                          <w:sz w:val="22"/>
                          <w:szCs w:val="22"/>
                        </w:rPr>
                      </w:pPr>
                      <w:r w:rsidRPr="00607C57">
                        <w:rPr>
                          <w:rFonts w:ascii="Arial" w:hAnsi="Arial" w:cs="Arial"/>
                          <w:sz w:val="22"/>
                          <w:szCs w:val="22"/>
                        </w:rPr>
                        <w:t xml:space="preserve">   </w:t>
                      </w:r>
                      <w:r w:rsidR="00F744C4" w:rsidRPr="00607C57">
                        <w:rPr>
                          <w:rFonts w:ascii="Arial" w:hAnsi="Arial" w:cs="Arial"/>
                          <w:sz w:val="22"/>
                          <w:szCs w:val="22"/>
                        </w:rPr>
                        <w:t>Name of the Bank……………………..……</w:t>
                      </w:r>
                    </w:p>
                    <w:p w:rsidR="00F744C4" w:rsidRPr="00607C57" w:rsidRDefault="00D66AC0" w:rsidP="003701B1">
                      <w:pPr>
                        <w:spacing w:line="320" w:lineRule="exact"/>
                        <w:ind w:left="180" w:right="50" w:hanging="180"/>
                        <w:jc w:val="both"/>
                        <w:rPr>
                          <w:rFonts w:ascii="Arial" w:hAnsi="Arial" w:cs="Arial"/>
                          <w:sz w:val="22"/>
                          <w:szCs w:val="22"/>
                        </w:rPr>
                      </w:pPr>
                      <w:r w:rsidRPr="00607C57">
                        <w:rPr>
                          <w:rFonts w:ascii="Arial" w:hAnsi="Arial" w:cs="Arial"/>
                          <w:sz w:val="22"/>
                          <w:szCs w:val="22"/>
                        </w:rPr>
                        <w:t xml:space="preserve">   </w:t>
                      </w:r>
                      <w:r w:rsidR="00F744C4" w:rsidRPr="00607C57">
                        <w:rPr>
                          <w:rFonts w:ascii="Arial" w:hAnsi="Arial" w:cs="Arial"/>
                          <w:sz w:val="22"/>
                          <w:szCs w:val="22"/>
                        </w:rPr>
                        <w:t>Accommodation Required: Yes / No</w:t>
                      </w:r>
                    </w:p>
                    <w:p w:rsidR="00D17379" w:rsidRPr="00607C57" w:rsidRDefault="00D17379" w:rsidP="003701B1">
                      <w:pPr>
                        <w:spacing w:line="26" w:lineRule="atLeast"/>
                        <w:ind w:left="180" w:right="50" w:hanging="180"/>
                        <w:jc w:val="both"/>
                        <w:rPr>
                          <w:rFonts w:ascii="Arial" w:hAnsi="Arial" w:cs="Arial"/>
                          <w:sz w:val="22"/>
                          <w:szCs w:val="22"/>
                        </w:rPr>
                      </w:pPr>
                    </w:p>
                    <w:p w:rsidR="00F744C4" w:rsidRPr="00607C57" w:rsidRDefault="00D66AC0" w:rsidP="003701B1">
                      <w:pPr>
                        <w:spacing w:line="26" w:lineRule="atLeast"/>
                        <w:ind w:left="180" w:right="50" w:hanging="180"/>
                        <w:jc w:val="both"/>
                        <w:rPr>
                          <w:rFonts w:ascii="Arial" w:hAnsi="Arial" w:cs="Arial"/>
                          <w:sz w:val="22"/>
                          <w:szCs w:val="22"/>
                        </w:rPr>
                      </w:pPr>
                      <w:r w:rsidRPr="00607C57">
                        <w:rPr>
                          <w:rFonts w:ascii="Arial" w:hAnsi="Arial" w:cs="Arial"/>
                          <w:sz w:val="22"/>
                          <w:szCs w:val="22"/>
                        </w:rPr>
                        <w:t xml:space="preserve">   </w:t>
                      </w:r>
                      <w:r w:rsidR="00F744C4" w:rsidRPr="00607C57">
                        <w:rPr>
                          <w:rFonts w:ascii="Arial" w:hAnsi="Arial" w:cs="Arial"/>
                          <w:sz w:val="22"/>
                          <w:szCs w:val="22"/>
                        </w:rPr>
                        <w:t>Date:</w:t>
                      </w:r>
                      <w:r w:rsidR="00F744C4" w:rsidRPr="00607C57">
                        <w:rPr>
                          <w:rFonts w:ascii="Arial" w:hAnsi="Arial" w:cs="Arial"/>
                          <w:sz w:val="22"/>
                          <w:szCs w:val="22"/>
                        </w:rPr>
                        <w:tab/>
                      </w:r>
                      <w:r w:rsidR="00F744C4" w:rsidRPr="00607C57">
                        <w:rPr>
                          <w:rFonts w:ascii="Arial" w:hAnsi="Arial" w:cs="Arial"/>
                          <w:sz w:val="22"/>
                          <w:szCs w:val="22"/>
                        </w:rPr>
                        <w:tab/>
                      </w:r>
                      <w:r w:rsidR="00F744C4" w:rsidRPr="00607C57">
                        <w:rPr>
                          <w:rFonts w:ascii="Arial" w:hAnsi="Arial" w:cs="Arial"/>
                          <w:sz w:val="22"/>
                          <w:szCs w:val="22"/>
                        </w:rPr>
                        <w:tab/>
                      </w:r>
                      <w:r w:rsidR="00F744C4" w:rsidRPr="00607C57">
                        <w:rPr>
                          <w:rFonts w:ascii="Arial" w:hAnsi="Arial" w:cs="Arial"/>
                          <w:sz w:val="22"/>
                          <w:szCs w:val="22"/>
                        </w:rPr>
                        <w:tab/>
                        <w:t>Place:</w:t>
                      </w:r>
                    </w:p>
                    <w:p w:rsidR="00F744C4" w:rsidRPr="00607C57" w:rsidRDefault="00F744C4" w:rsidP="003701B1">
                      <w:pPr>
                        <w:spacing w:line="26" w:lineRule="atLeast"/>
                        <w:ind w:left="180" w:right="50" w:hanging="180"/>
                        <w:jc w:val="both"/>
                        <w:rPr>
                          <w:rFonts w:ascii="Arial" w:hAnsi="Arial" w:cs="Arial"/>
                          <w:sz w:val="22"/>
                          <w:szCs w:val="22"/>
                        </w:rPr>
                      </w:pPr>
                    </w:p>
                    <w:p w:rsidR="00F744C4" w:rsidRPr="00607C57" w:rsidRDefault="00D66AC0" w:rsidP="003701B1">
                      <w:pPr>
                        <w:spacing w:line="26" w:lineRule="atLeast"/>
                        <w:ind w:left="180" w:right="50" w:hanging="180"/>
                        <w:jc w:val="both"/>
                        <w:rPr>
                          <w:rFonts w:ascii="Arial" w:hAnsi="Arial" w:cs="Arial"/>
                          <w:sz w:val="22"/>
                          <w:szCs w:val="22"/>
                        </w:rPr>
                      </w:pPr>
                      <w:r w:rsidRPr="00607C57">
                        <w:rPr>
                          <w:rFonts w:ascii="Arial" w:hAnsi="Arial" w:cs="Arial"/>
                          <w:sz w:val="22"/>
                          <w:szCs w:val="22"/>
                        </w:rPr>
                        <w:t xml:space="preserve"> </w:t>
                      </w:r>
                      <w:r w:rsidR="001B49D9">
                        <w:rPr>
                          <w:rFonts w:ascii="Arial" w:hAnsi="Arial" w:cs="Arial"/>
                          <w:sz w:val="22"/>
                          <w:szCs w:val="22"/>
                        </w:rPr>
                        <w:t xml:space="preserve">  </w:t>
                      </w:r>
                      <w:r w:rsidRPr="00607C57">
                        <w:rPr>
                          <w:rFonts w:ascii="Arial" w:hAnsi="Arial" w:cs="Arial"/>
                          <w:sz w:val="22"/>
                          <w:szCs w:val="22"/>
                        </w:rPr>
                        <w:t xml:space="preserve"> </w:t>
                      </w:r>
                      <w:r w:rsidR="00F744C4" w:rsidRPr="00607C57">
                        <w:rPr>
                          <w:rFonts w:ascii="Arial" w:hAnsi="Arial" w:cs="Arial"/>
                          <w:sz w:val="22"/>
                          <w:szCs w:val="22"/>
                        </w:rPr>
                        <w:t>Signature</w:t>
                      </w:r>
                    </w:p>
                    <w:p w:rsidR="00F744C4" w:rsidRPr="00607C57" w:rsidRDefault="004D2650" w:rsidP="003701B1">
                      <w:pPr>
                        <w:spacing w:line="26" w:lineRule="atLeast"/>
                        <w:ind w:left="180" w:right="50" w:hanging="180"/>
                        <w:jc w:val="both"/>
                        <w:rPr>
                          <w:rFonts w:ascii="Arial" w:hAnsi="Arial" w:cs="Arial"/>
                          <w:sz w:val="22"/>
                          <w:szCs w:val="22"/>
                        </w:rPr>
                      </w:pPr>
                      <w:r w:rsidRPr="00607C57">
                        <w:rPr>
                          <w:rFonts w:ascii="Arial" w:hAnsi="Arial" w:cs="Arial"/>
                          <w:sz w:val="22"/>
                          <w:szCs w:val="22"/>
                        </w:rPr>
                        <w:t xml:space="preserve">  </w:t>
                      </w:r>
                      <w:r w:rsidR="00F316E7">
                        <w:rPr>
                          <w:rFonts w:ascii="Arial" w:hAnsi="Arial" w:cs="Arial"/>
                          <w:sz w:val="22"/>
                          <w:szCs w:val="22"/>
                        </w:rPr>
                        <w:t xml:space="preserve">  </w:t>
                      </w:r>
                      <w:r w:rsidR="00F744C4" w:rsidRPr="00607C57">
                        <w:rPr>
                          <w:rFonts w:ascii="Arial" w:hAnsi="Arial" w:cs="Arial"/>
                          <w:sz w:val="22"/>
                          <w:szCs w:val="22"/>
                        </w:rPr>
                        <w:t xml:space="preserve">Note: </w:t>
                      </w:r>
                    </w:p>
                    <w:p w:rsidR="00137781" w:rsidRPr="00F20B36" w:rsidRDefault="00F744C4" w:rsidP="004D2650">
                      <w:pPr>
                        <w:tabs>
                          <w:tab w:val="left" w:pos="360"/>
                        </w:tabs>
                        <w:spacing w:line="220" w:lineRule="exact"/>
                        <w:ind w:left="360" w:right="43" w:hanging="180"/>
                        <w:jc w:val="both"/>
                        <w:rPr>
                          <w:rFonts w:ascii="Arial" w:hAnsi="Arial" w:cs="Arial"/>
                          <w:sz w:val="20"/>
                          <w:szCs w:val="20"/>
                        </w:rPr>
                      </w:pPr>
                      <w:r w:rsidRPr="00F20B36">
                        <w:rPr>
                          <w:rFonts w:ascii="Arial" w:hAnsi="Arial" w:cs="Arial"/>
                          <w:sz w:val="20"/>
                          <w:szCs w:val="20"/>
                        </w:rPr>
                        <w:sym w:font="Wingdings 2" w:char="F0A1"/>
                      </w:r>
                      <w:r w:rsidR="00F316E7" w:rsidRPr="00F20B36">
                        <w:rPr>
                          <w:rFonts w:ascii="Arial" w:hAnsi="Arial" w:cs="Arial"/>
                          <w:sz w:val="20"/>
                          <w:szCs w:val="20"/>
                        </w:rPr>
                        <w:t xml:space="preserve"> Demand draft</w:t>
                      </w:r>
                      <w:r w:rsidRPr="00F20B36">
                        <w:rPr>
                          <w:rFonts w:ascii="Arial" w:hAnsi="Arial" w:cs="Arial"/>
                          <w:sz w:val="20"/>
                          <w:szCs w:val="20"/>
                        </w:rPr>
                        <w:t xml:space="preserve"> sho</w:t>
                      </w:r>
                      <w:r w:rsidR="00F316E7" w:rsidRPr="00F20B36">
                        <w:rPr>
                          <w:rFonts w:ascii="Arial" w:hAnsi="Arial" w:cs="Arial"/>
                          <w:sz w:val="20"/>
                          <w:szCs w:val="20"/>
                        </w:rPr>
                        <w:t>uld be</w:t>
                      </w:r>
                      <w:r w:rsidR="001B49D9" w:rsidRPr="00F20B36">
                        <w:rPr>
                          <w:rFonts w:ascii="Arial" w:hAnsi="Arial" w:cs="Arial"/>
                          <w:sz w:val="20"/>
                          <w:szCs w:val="20"/>
                        </w:rPr>
                        <w:t xml:space="preserve"> made</w:t>
                      </w:r>
                      <w:r w:rsidR="00F316E7" w:rsidRPr="00F20B36">
                        <w:rPr>
                          <w:rFonts w:ascii="Arial" w:hAnsi="Arial" w:cs="Arial"/>
                          <w:sz w:val="20"/>
                          <w:szCs w:val="20"/>
                        </w:rPr>
                        <w:t xml:space="preserve"> in </w:t>
                      </w:r>
                      <w:proofErr w:type="spellStart"/>
                      <w:r w:rsidR="00F316E7" w:rsidRPr="00F20B36">
                        <w:rPr>
                          <w:rFonts w:ascii="Arial" w:hAnsi="Arial" w:cs="Arial"/>
                          <w:sz w:val="20"/>
                          <w:szCs w:val="20"/>
                        </w:rPr>
                        <w:t>favour</w:t>
                      </w:r>
                      <w:proofErr w:type="spellEnd"/>
                      <w:r w:rsidR="00F316E7" w:rsidRPr="00F20B36">
                        <w:rPr>
                          <w:rFonts w:ascii="Arial" w:hAnsi="Arial" w:cs="Arial"/>
                          <w:sz w:val="20"/>
                          <w:szCs w:val="20"/>
                        </w:rPr>
                        <w:t xml:space="preserve"> of Director,</w:t>
                      </w:r>
                      <w:r w:rsidRPr="00F20B36">
                        <w:rPr>
                          <w:rFonts w:ascii="Arial" w:hAnsi="Arial" w:cs="Arial"/>
                          <w:sz w:val="20"/>
                          <w:szCs w:val="20"/>
                        </w:rPr>
                        <w:t xml:space="preserve"> National </w:t>
                      </w:r>
                      <w:r w:rsidR="00F316E7" w:rsidRPr="00F20B36">
                        <w:rPr>
                          <w:rFonts w:ascii="Arial" w:hAnsi="Arial" w:cs="Arial"/>
                          <w:sz w:val="20"/>
                          <w:szCs w:val="20"/>
                        </w:rPr>
                        <w:t>Institute of Technology Raipur,</w:t>
                      </w:r>
                      <w:r w:rsidRPr="00F20B36">
                        <w:rPr>
                          <w:rFonts w:ascii="Arial" w:hAnsi="Arial" w:cs="Arial"/>
                          <w:sz w:val="20"/>
                          <w:szCs w:val="20"/>
                        </w:rPr>
                        <w:t xml:space="preserve"> payable </w:t>
                      </w:r>
                      <w:r w:rsidR="00D5394F" w:rsidRPr="00F20B36">
                        <w:rPr>
                          <w:rFonts w:ascii="Arial" w:hAnsi="Arial" w:cs="Arial"/>
                          <w:sz w:val="20"/>
                          <w:szCs w:val="20"/>
                        </w:rPr>
                        <w:t>at</w:t>
                      </w:r>
                      <w:r w:rsidRPr="00F20B36">
                        <w:rPr>
                          <w:rFonts w:ascii="Arial" w:hAnsi="Arial" w:cs="Arial"/>
                          <w:sz w:val="20"/>
                          <w:szCs w:val="20"/>
                        </w:rPr>
                        <w:t xml:space="preserve"> Raipur.</w:t>
                      </w:r>
                    </w:p>
                    <w:p w:rsidR="00F744C4" w:rsidRPr="00F20B36" w:rsidRDefault="00F744C4" w:rsidP="004D2650">
                      <w:pPr>
                        <w:tabs>
                          <w:tab w:val="left" w:pos="360"/>
                        </w:tabs>
                        <w:spacing w:line="220" w:lineRule="exact"/>
                        <w:ind w:left="360" w:right="43" w:hanging="180"/>
                        <w:jc w:val="both"/>
                        <w:rPr>
                          <w:rFonts w:ascii="Arial" w:hAnsi="Arial" w:cs="Arial"/>
                          <w:sz w:val="20"/>
                          <w:szCs w:val="20"/>
                        </w:rPr>
                      </w:pPr>
                      <w:r w:rsidRPr="00F20B36">
                        <w:rPr>
                          <w:rFonts w:ascii="Arial" w:hAnsi="Arial" w:cs="Arial"/>
                          <w:sz w:val="20"/>
                          <w:szCs w:val="20"/>
                        </w:rPr>
                        <w:sym w:font="Wingdings 2" w:char="F0A1"/>
                      </w:r>
                      <w:r w:rsidR="00F316E7" w:rsidRPr="00F20B36">
                        <w:rPr>
                          <w:rFonts w:ascii="Arial" w:hAnsi="Arial" w:cs="Arial"/>
                          <w:sz w:val="20"/>
                          <w:szCs w:val="20"/>
                        </w:rPr>
                        <w:t xml:space="preserve"> </w:t>
                      </w:r>
                      <w:r w:rsidRPr="00F20B36">
                        <w:rPr>
                          <w:rFonts w:ascii="Arial" w:hAnsi="Arial" w:cs="Arial"/>
                          <w:sz w:val="20"/>
                          <w:szCs w:val="20"/>
                        </w:rPr>
                        <w:t>Photocopies of registration form may be used.</w:t>
                      </w:r>
                    </w:p>
                    <w:p w:rsidR="00F744C4" w:rsidRPr="003665EC" w:rsidRDefault="00F744C4" w:rsidP="00490929">
                      <w:pPr>
                        <w:spacing w:line="200" w:lineRule="exact"/>
                        <w:ind w:left="-90" w:right="50"/>
                        <w:rPr>
                          <w:sz w:val="22"/>
                          <w:szCs w:val="22"/>
                        </w:rPr>
                      </w:pPr>
                    </w:p>
                  </w:txbxContent>
                </v:textbox>
              </v:shape>
            </w:pict>
          </mc:Fallback>
        </mc:AlternateContent>
      </w:r>
      <w:r>
        <w:rPr>
          <w:rFonts w:ascii="Arial" w:hAnsi="Arial" w:cs="Arial"/>
          <w:noProof/>
        </w:rPr>
        <mc:AlternateContent>
          <mc:Choice Requires="wps">
            <w:drawing>
              <wp:anchor distT="0" distB="0" distL="114935" distR="114935" simplePos="0" relativeHeight="251656192" behindDoc="0" locked="0" layoutInCell="1" allowOverlap="1" wp14:anchorId="1F1D9460" wp14:editId="4CD1DEEC">
                <wp:simplePos x="0" y="0"/>
                <wp:positionH relativeFrom="column">
                  <wp:posOffset>6555740</wp:posOffset>
                </wp:positionH>
                <wp:positionV relativeFrom="paragraph">
                  <wp:posOffset>114935</wp:posOffset>
                </wp:positionV>
                <wp:extent cx="2979420" cy="7313930"/>
                <wp:effectExtent l="0" t="3810" r="0" b="0"/>
                <wp:wrapNone/>
                <wp:docPr id="6"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9420" cy="7313930"/>
                        </a:xfrm>
                        <a:prstGeom prst="rect">
                          <a:avLst/>
                        </a:prstGeom>
                        <a:noFill/>
                        <a:ln>
                          <a:noFill/>
                        </a:ln>
                        <a:effectLst/>
                        <a:extLst>
                          <a:ext uri="{909E8E84-426E-40DD-AFC4-6F175D3DCCD1}">
                            <a14:hiddenFill xmlns:a14="http://schemas.microsoft.com/office/drawing/2010/main">
                              <a:solidFill>
                                <a:srgbClr val="CCFFFF">
                                  <a:alpha val="20000"/>
                                </a:srgbClr>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405AC0A9" w14:textId="77777777" w:rsidR="00D4502C" w:rsidRPr="004B232E" w:rsidRDefault="00570B53" w:rsidP="00570B53">
                            <w:pPr>
                              <w:spacing w:line="276" w:lineRule="auto"/>
                              <w:jc w:val="center"/>
                              <w:rPr>
                                <w:rFonts w:ascii="Arial" w:hAnsi="Arial" w:cs="Arial"/>
                                <w:b/>
                                <w:bCs/>
                                <w:sz w:val="28"/>
                                <w:szCs w:val="28"/>
                              </w:rPr>
                            </w:pPr>
                            <w:r>
                              <w:rPr>
                                <w:rFonts w:ascii="Arial" w:eastAsia="Times New Roman" w:hAnsi="Arial" w:cs="Arial"/>
                                <w:b/>
                                <w:bCs/>
                                <w:sz w:val="28"/>
                                <w:szCs w:val="28"/>
                                <w:lang w:eastAsia="en-US"/>
                              </w:rPr>
                              <w:t>Short Term Training Programme</w:t>
                            </w:r>
                            <w:r w:rsidR="00986FE1" w:rsidRPr="004B232E">
                              <w:rPr>
                                <w:rFonts w:ascii="Arial" w:hAnsi="Arial" w:cs="Arial"/>
                                <w:b/>
                                <w:bCs/>
                                <w:sz w:val="28"/>
                                <w:szCs w:val="28"/>
                              </w:rPr>
                              <w:t xml:space="preserve"> </w:t>
                            </w:r>
                          </w:p>
                          <w:p w14:paraId="749DE164" w14:textId="77777777" w:rsidR="006C196C" w:rsidRPr="00A72504" w:rsidRDefault="00B043D9" w:rsidP="009228F5">
                            <w:pPr>
                              <w:pStyle w:val="Default"/>
                              <w:spacing w:after="240"/>
                              <w:ind w:left="284"/>
                              <w:jc w:val="center"/>
                              <w:rPr>
                                <w:rFonts w:ascii="Arial" w:hAnsi="Arial" w:cs="Arial"/>
                                <w:color w:val="auto"/>
                                <w:sz w:val="28"/>
                                <w:szCs w:val="28"/>
                              </w:rPr>
                            </w:pPr>
                            <w:r w:rsidRPr="00A72504">
                              <w:rPr>
                                <w:rFonts w:ascii="Arial" w:hAnsi="Arial" w:cs="Arial"/>
                                <w:b/>
                                <w:bCs/>
                                <w:color w:val="auto"/>
                                <w:sz w:val="28"/>
                                <w:szCs w:val="28"/>
                              </w:rPr>
                              <w:t>on</w:t>
                            </w:r>
                          </w:p>
                          <w:p w14:paraId="67DCBCE6" w14:textId="77777777" w:rsidR="00BC4630" w:rsidRPr="00BC4630" w:rsidRDefault="00A91D13" w:rsidP="00570B53">
                            <w:pPr>
                              <w:autoSpaceDE w:val="0"/>
                              <w:autoSpaceDN w:val="0"/>
                              <w:adjustRightInd w:val="0"/>
                              <w:jc w:val="center"/>
                              <w:rPr>
                                <w:b/>
                                <w:bCs/>
                                <w:color w:val="244061" w:themeColor="accent1" w:themeShade="80"/>
                                <w:sz w:val="32"/>
                                <w:szCs w:val="32"/>
                              </w:rPr>
                            </w:pPr>
                            <w:r>
                              <w:rPr>
                                <w:b/>
                                <w:color w:val="244061" w:themeColor="accent1" w:themeShade="80"/>
                                <w:sz w:val="32"/>
                                <w:szCs w:val="32"/>
                              </w:rPr>
                              <w:t xml:space="preserve">   </w:t>
                            </w:r>
                            <w:r w:rsidR="00570B53" w:rsidRPr="00570B53">
                              <w:rPr>
                                <w:b/>
                                <w:color w:val="244061" w:themeColor="accent1" w:themeShade="80"/>
                                <w:sz w:val="32"/>
                                <w:szCs w:val="32"/>
                              </w:rPr>
                              <w:t>‘Recent Trends in Power Electronics, Power System and Renewable Energy System (RTPEPSRES-2020)’</w:t>
                            </w:r>
                          </w:p>
                          <w:p w14:paraId="1A47C243" w14:textId="77777777" w:rsidR="00BC4630" w:rsidRPr="00631B55" w:rsidRDefault="00BC4630" w:rsidP="00BC4630">
                            <w:pPr>
                              <w:autoSpaceDE w:val="0"/>
                              <w:autoSpaceDN w:val="0"/>
                              <w:adjustRightInd w:val="0"/>
                              <w:jc w:val="center"/>
                              <w:rPr>
                                <w:b/>
                                <w:bCs/>
                                <w:color w:val="FF0000"/>
                                <w:sz w:val="20"/>
                                <w:szCs w:val="20"/>
                              </w:rPr>
                            </w:pPr>
                          </w:p>
                          <w:p w14:paraId="4DF43DBC" w14:textId="77777777" w:rsidR="00631B55" w:rsidRDefault="003B5B5F" w:rsidP="00C04DE6">
                            <w:pPr>
                              <w:autoSpaceDE w:val="0"/>
                              <w:autoSpaceDN w:val="0"/>
                              <w:adjustRightInd w:val="0"/>
                              <w:jc w:val="center"/>
                              <w:rPr>
                                <w:b/>
                                <w:bCs/>
                              </w:rPr>
                            </w:pPr>
                            <w:r w:rsidRPr="00F20B36">
                              <w:rPr>
                                <w:b/>
                                <w:bCs/>
                              </w:rPr>
                              <w:t>From</w:t>
                            </w:r>
                            <w:r w:rsidR="00631B55">
                              <w:rPr>
                                <w:b/>
                                <w:bCs/>
                              </w:rPr>
                              <w:t xml:space="preserve"> </w:t>
                            </w:r>
                          </w:p>
                          <w:p w14:paraId="2DF13462" w14:textId="77777777" w:rsidR="00BC4630" w:rsidRPr="00F20B36" w:rsidRDefault="00631B55" w:rsidP="00C04DE6">
                            <w:pPr>
                              <w:autoSpaceDE w:val="0"/>
                              <w:autoSpaceDN w:val="0"/>
                              <w:adjustRightInd w:val="0"/>
                              <w:jc w:val="center"/>
                              <w:rPr>
                                <w:b/>
                                <w:bCs/>
                              </w:rPr>
                            </w:pPr>
                            <w:r>
                              <w:rPr>
                                <w:b/>
                                <w:bCs/>
                              </w:rPr>
                              <w:t xml:space="preserve">February </w:t>
                            </w:r>
                            <w:r w:rsidR="00570B53">
                              <w:rPr>
                                <w:b/>
                                <w:bCs/>
                              </w:rPr>
                              <w:t>17</w:t>
                            </w:r>
                            <w:r>
                              <w:rPr>
                                <w:b/>
                                <w:bCs/>
                              </w:rPr>
                              <w:t>-</w:t>
                            </w:r>
                            <w:r w:rsidR="00570B53">
                              <w:rPr>
                                <w:b/>
                                <w:bCs/>
                              </w:rPr>
                              <w:t>2</w:t>
                            </w:r>
                            <w:r>
                              <w:rPr>
                                <w:b/>
                                <w:bCs/>
                              </w:rPr>
                              <w:t>1</w:t>
                            </w:r>
                            <w:r w:rsidR="00A22DBE">
                              <w:rPr>
                                <w:b/>
                                <w:bCs/>
                              </w:rPr>
                              <w:t>,</w:t>
                            </w:r>
                            <w:r>
                              <w:rPr>
                                <w:b/>
                                <w:bCs/>
                              </w:rPr>
                              <w:t xml:space="preserve"> 20</w:t>
                            </w:r>
                            <w:r w:rsidR="00570B53">
                              <w:rPr>
                                <w:b/>
                                <w:bCs/>
                              </w:rPr>
                              <w:t>20</w:t>
                            </w:r>
                          </w:p>
                          <w:p w14:paraId="19735A56" w14:textId="77777777" w:rsidR="007B463D" w:rsidRPr="00A72504" w:rsidRDefault="00786E24" w:rsidP="005058B1">
                            <w:pPr>
                              <w:spacing w:line="360" w:lineRule="auto"/>
                              <w:ind w:left="426"/>
                              <w:jc w:val="center"/>
                              <w:rPr>
                                <w:rFonts w:ascii="Arial" w:hAnsi="Arial" w:cs="Arial"/>
                                <w:sz w:val="28"/>
                                <w:szCs w:val="28"/>
                              </w:rPr>
                            </w:pPr>
                            <w:r>
                              <w:rPr>
                                <w:rFonts w:ascii="Arial" w:hAnsi="Arial" w:cs="Arial"/>
                                <w:noProof/>
                                <w:sz w:val="22"/>
                                <w:szCs w:val="22"/>
                                <w:lang w:val="en-IN" w:eastAsia="en-IN"/>
                              </w:rPr>
                              <w:drawing>
                                <wp:inline distT="0" distB="0" distL="0" distR="0" wp14:anchorId="525D299D" wp14:editId="5B125D66">
                                  <wp:extent cx="2442845" cy="18288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srcRect/>
                                          <a:stretch>
                                            <a:fillRect/>
                                          </a:stretch>
                                        </pic:blipFill>
                                        <pic:spPr bwMode="auto">
                                          <a:xfrm>
                                            <a:off x="0" y="0"/>
                                            <a:ext cx="2442845" cy="1828800"/>
                                          </a:xfrm>
                                          <a:prstGeom prst="rect">
                                            <a:avLst/>
                                          </a:prstGeom>
                                          <a:blipFill dpi="0" rotWithShape="0">
                                            <a:blip>
                                              <a:alphaModFix amt="26000"/>
                                            </a:blip>
                                            <a:srcRect/>
                                            <a:stretch>
                                              <a:fillRect/>
                                            </a:stretch>
                                          </a:blipFill>
                                          <a:ln w="9525">
                                            <a:noFill/>
                                            <a:miter lim="800000"/>
                                            <a:headEnd/>
                                            <a:tailEnd/>
                                          </a:ln>
                                        </pic:spPr>
                                      </pic:pic>
                                    </a:graphicData>
                                  </a:graphic>
                                </wp:inline>
                              </w:drawing>
                            </w:r>
                          </w:p>
                          <w:p w14:paraId="795D5AB3" w14:textId="77777777" w:rsidR="00F744C4" w:rsidRPr="00DA37D0" w:rsidRDefault="00CA25DA" w:rsidP="004D2650">
                            <w:pPr>
                              <w:ind w:left="284"/>
                              <w:jc w:val="center"/>
                              <w:rPr>
                                <w:b/>
                                <w:i/>
                                <w:u w:val="single"/>
                              </w:rPr>
                            </w:pPr>
                            <w:r>
                              <w:rPr>
                                <w:b/>
                                <w:i/>
                                <w:u w:val="single"/>
                              </w:rPr>
                              <w:t>Organized</w:t>
                            </w:r>
                            <w:r w:rsidR="00F744C4" w:rsidRPr="00DA37D0">
                              <w:rPr>
                                <w:b/>
                                <w:i/>
                                <w:u w:val="single"/>
                              </w:rPr>
                              <w:t xml:space="preserve"> by</w:t>
                            </w:r>
                          </w:p>
                          <w:p w14:paraId="0D6D6D7B" w14:textId="77777777" w:rsidR="003B5B5F" w:rsidRDefault="003B5B5F" w:rsidP="004D2650">
                            <w:pPr>
                              <w:ind w:left="284"/>
                              <w:jc w:val="center"/>
                              <w:rPr>
                                <w:b/>
                                <w:color w:val="000000"/>
                              </w:rPr>
                            </w:pPr>
                          </w:p>
                          <w:p w14:paraId="3A0DC341" w14:textId="77777777" w:rsidR="00F744C4" w:rsidRDefault="00F744C4" w:rsidP="004D2650">
                            <w:pPr>
                              <w:ind w:left="284"/>
                              <w:jc w:val="center"/>
                              <w:rPr>
                                <w:b/>
                                <w:color w:val="000000"/>
                              </w:rPr>
                            </w:pPr>
                            <w:r w:rsidRPr="007F406D">
                              <w:rPr>
                                <w:b/>
                                <w:color w:val="000000"/>
                              </w:rPr>
                              <w:t>De</w:t>
                            </w:r>
                            <w:r w:rsidR="00BC4630">
                              <w:rPr>
                                <w:b/>
                                <w:color w:val="000000"/>
                              </w:rPr>
                              <w:t xml:space="preserve">partment </w:t>
                            </w:r>
                            <w:r w:rsidR="00631B55">
                              <w:rPr>
                                <w:b/>
                                <w:color w:val="000000"/>
                              </w:rPr>
                              <w:t>of Electrical Engineering</w:t>
                            </w:r>
                          </w:p>
                          <w:p w14:paraId="3D08579A" w14:textId="77777777" w:rsidR="00F744C4" w:rsidRPr="007F406D" w:rsidRDefault="00F744C4" w:rsidP="004D2650">
                            <w:pPr>
                              <w:ind w:left="284"/>
                              <w:jc w:val="center"/>
                              <w:rPr>
                                <w:color w:val="000000"/>
                              </w:rPr>
                            </w:pPr>
                          </w:p>
                          <w:p w14:paraId="04157143" w14:textId="77777777" w:rsidR="007B463D" w:rsidRDefault="007B463D" w:rsidP="003E5788">
                            <w:pPr>
                              <w:rPr>
                                <w:color w:val="000000"/>
                              </w:rPr>
                            </w:pPr>
                          </w:p>
                          <w:p w14:paraId="45A6C14D" w14:textId="77777777" w:rsidR="00E750E7" w:rsidRPr="007F406D" w:rsidRDefault="00E750E7" w:rsidP="004D2650">
                            <w:pPr>
                              <w:ind w:left="284"/>
                              <w:jc w:val="center"/>
                              <w:rPr>
                                <w:color w:val="000000"/>
                              </w:rPr>
                            </w:pPr>
                          </w:p>
                          <w:p w14:paraId="29527606" w14:textId="77777777" w:rsidR="00E750E7" w:rsidRDefault="00E750E7" w:rsidP="004D2650">
                            <w:pPr>
                              <w:ind w:left="284"/>
                              <w:jc w:val="center"/>
                              <w:rPr>
                                <w:b/>
                                <w:color w:val="000000"/>
                              </w:rPr>
                            </w:pPr>
                          </w:p>
                          <w:p w14:paraId="5B868FDB" w14:textId="77777777" w:rsidR="00E750E7" w:rsidRDefault="00E750E7" w:rsidP="004D2650">
                            <w:pPr>
                              <w:ind w:left="284"/>
                              <w:jc w:val="center"/>
                              <w:rPr>
                                <w:b/>
                                <w:color w:val="000000"/>
                              </w:rPr>
                            </w:pPr>
                          </w:p>
                          <w:p w14:paraId="5449AFEE" w14:textId="77777777" w:rsidR="00986FE1" w:rsidRDefault="00986FE1" w:rsidP="004D2650">
                            <w:pPr>
                              <w:ind w:left="284"/>
                              <w:jc w:val="center"/>
                              <w:rPr>
                                <w:b/>
                                <w:color w:val="000000"/>
                              </w:rPr>
                            </w:pPr>
                          </w:p>
                          <w:p w14:paraId="29EF2277" w14:textId="77777777" w:rsidR="00F744C4" w:rsidRPr="007F406D" w:rsidRDefault="00BC4630" w:rsidP="00BC4630">
                            <w:pPr>
                              <w:rPr>
                                <w:b/>
                                <w:color w:val="000000"/>
                              </w:rPr>
                            </w:pPr>
                            <w:r>
                              <w:rPr>
                                <w:b/>
                                <w:color w:val="000000"/>
                              </w:rPr>
                              <w:t xml:space="preserve">              </w:t>
                            </w:r>
                            <w:r w:rsidR="003B5B5F">
                              <w:rPr>
                                <w:b/>
                                <w:color w:val="000000"/>
                              </w:rPr>
                              <w:t xml:space="preserve"> </w:t>
                            </w:r>
                            <w:r w:rsidR="00F744C4" w:rsidRPr="007F406D">
                              <w:rPr>
                                <w:b/>
                                <w:color w:val="000000"/>
                              </w:rPr>
                              <w:t>National Institute of Technology</w:t>
                            </w:r>
                          </w:p>
                          <w:p w14:paraId="560A0360" w14:textId="77777777" w:rsidR="00F744C4" w:rsidRDefault="00F744C4" w:rsidP="004D2650">
                            <w:pPr>
                              <w:ind w:left="284"/>
                              <w:jc w:val="center"/>
                              <w:rPr>
                                <w:b/>
                                <w:color w:val="000000"/>
                              </w:rPr>
                            </w:pPr>
                            <w:r w:rsidRPr="007F406D">
                              <w:rPr>
                                <w:b/>
                                <w:color w:val="000000"/>
                              </w:rPr>
                              <w:t>Raipur-492 010 (Chhattisgarh)</w:t>
                            </w:r>
                          </w:p>
                          <w:p w14:paraId="5930530A" w14:textId="77777777" w:rsidR="00631B55" w:rsidRDefault="00631B55" w:rsidP="00631B55">
                            <w:pPr>
                              <w:suppressAutoHyphens w:val="0"/>
                              <w:autoSpaceDE w:val="0"/>
                              <w:autoSpaceDN w:val="0"/>
                              <w:adjustRightInd w:val="0"/>
                              <w:rPr>
                                <w:rFonts w:ascii="Garamond-Bold" w:eastAsia="Times New Roman" w:hAnsi="Garamond-Bold" w:cs="Garamond-Bold"/>
                                <w:b/>
                                <w:bCs/>
                                <w:color w:val="000000"/>
                                <w:lang w:val="en-IN" w:eastAsia="en-US"/>
                              </w:rPr>
                            </w:pPr>
                            <w:r>
                              <w:rPr>
                                <w:rFonts w:ascii="Garamond-Bold" w:eastAsia="Times New Roman" w:hAnsi="Garamond-Bold" w:cs="Garamond-Bold"/>
                                <w:b/>
                                <w:bCs/>
                                <w:color w:val="000000"/>
                                <w:lang w:val="en-IN" w:eastAsia="en-US"/>
                              </w:rPr>
                              <w:t xml:space="preserve">         </w:t>
                            </w:r>
                          </w:p>
                          <w:p w14:paraId="2DEE8651" w14:textId="77777777" w:rsidR="00631B55" w:rsidRDefault="00631B55" w:rsidP="00570B53">
                            <w:pPr>
                              <w:suppressAutoHyphens w:val="0"/>
                              <w:autoSpaceDE w:val="0"/>
                              <w:autoSpaceDN w:val="0"/>
                              <w:adjustRightInd w:val="0"/>
                              <w:rPr>
                                <w:rFonts w:ascii="Garamond-Bold" w:eastAsia="Times New Roman" w:hAnsi="Garamond-Bold" w:cs="Garamond-Bold"/>
                                <w:b/>
                                <w:bCs/>
                                <w:color w:val="000000"/>
                                <w:lang w:val="en-IN" w:eastAsia="en-US"/>
                              </w:rPr>
                            </w:pPr>
                            <w:r>
                              <w:rPr>
                                <w:rFonts w:ascii="Garamond-Bold" w:eastAsia="Times New Roman" w:hAnsi="Garamond-Bold" w:cs="Garamond-Bold"/>
                                <w:b/>
                                <w:bCs/>
                                <w:color w:val="000000"/>
                                <w:lang w:val="en-IN" w:eastAsia="en-US"/>
                              </w:rPr>
                              <w:t xml:space="preserve">       </w:t>
                            </w:r>
                          </w:p>
                          <w:p w14:paraId="32A3A98B" w14:textId="77777777" w:rsidR="00BE759A" w:rsidRPr="00BE759A" w:rsidRDefault="00BE759A" w:rsidP="00631B55">
                            <w:pPr>
                              <w:ind w:left="284"/>
                              <w:jc w:val="center"/>
                              <w:rPr>
                                <w:rFonts w:ascii="Garamond-Bold" w:eastAsia="Times New Roman" w:hAnsi="Garamond-Bold" w:cs="Garamond-Bold"/>
                                <w:b/>
                                <w:bCs/>
                                <w:color w:val="000000"/>
                                <w:sz w:val="16"/>
                                <w:szCs w:val="16"/>
                                <w:lang w:val="en-IN" w:eastAsia="en-US"/>
                              </w:rPr>
                            </w:pPr>
                          </w:p>
                          <w:p w14:paraId="4BAC0459" w14:textId="77777777" w:rsidR="00631B55" w:rsidRPr="00631B55" w:rsidRDefault="00631B55" w:rsidP="00631B55">
                            <w:pPr>
                              <w:ind w:left="284"/>
                              <w:jc w:val="center"/>
                              <w:rPr>
                                <w:b/>
                                <w:color w:val="000000"/>
                              </w:rPr>
                            </w:pPr>
                          </w:p>
                          <w:p w14:paraId="212FB5C8" w14:textId="77777777" w:rsidR="00F744C4" w:rsidRDefault="00F744C4" w:rsidP="00DC0610">
                            <w:pPr>
                              <w:jc w:val="center"/>
                              <w:rPr>
                                <w:b/>
                              </w:rPr>
                            </w:pPr>
                          </w:p>
                          <w:p w14:paraId="3E5D7F44" w14:textId="77777777" w:rsidR="00F744C4" w:rsidRDefault="00F744C4">
                            <w:pPr>
                              <w:jc w:val="center"/>
                            </w:pPr>
                          </w:p>
                          <w:p w14:paraId="23E823BB" w14:textId="77777777" w:rsidR="00F744C4" w:rsidRDefault="00F744C4">
                            <w:pPr>
                              <w:rPr>
                                <w:i/>
                              </w:rPr>
                            </w:pPr>
                          </w:p>
                          <w:p w14:paraId="1BAF701D" w14:textId="77777777" w:rsidR="00F744C4" w:rsidRDefault="00F744C4" w:rsidP="00DC0610">
                            <w:pPr>
                              <w:jc w:val="center"/>
                              <w:rPr>
                                <w:i/>
                              </w:rPr>
                            </w:pPr>
                          </w:p>
                          <w:p w14:paraId="346CBE56" w14:textId="77777777" w:rsidR="00F744C4" w:rsidRDefault="00F744C4">
                            <w:pPr>
                              <w:rPr>
                                <w:i/>
                              </w:rPr>
                            </w:pPr>
                            <w:r>
                              <w:rPr>
                                <w:i/>
                              </w:rPr>
                              <w:t xml:space="preserve">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9" type="#_x0000_t202" style="position:absolute;margin-left:516.2pt;margin-top:9.05pt;width:234.6pt;height:575.9pt;z-index:251656192;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" filled="f" fillcolor="#cff" stroked="f">
                <v:fill opacity="13107f"/>
                <v:textbox inset="0,0,0,0">
                  <w:txbxContent>
                    <w:p w:rsidR="00D4502C" w:rsidRPr="004B232E" w:rsidRDefault="00570B53" w:rsidP="00570B53">
                      <w:pPr>
                        <w:spacing w:line="276" w:lineRule="auto"/>
                        <w:jc w:val="center"/>
                        <w:rPr>
                          <w:rFonts w:ascii="Arial" w:hAnsi="Arial" w:cs="Arial"/>
                          <w:b/>
                          <w:bCs/>
                          <w:sz w:val="28"/>
                          <w:szCs w:val="28"/>
                        </w:rPr>
                      </w:pPr>
                      <w:r>
                        <w:rPr>
                          <w:rFonts w:ascii="Arial" w:eastAsia="Times New Roman" w:hAnsi="Arial" w:cs="Arial"/>
                          <w:b/>
                          <w:bCs/>
                          <w:sz w:val="28"/>
                          <w:szCs w:val="28"/>
                          <w:lang w:eastAsia="en-US"/>
                        </w:rPr>
                        <w:t>Short Term Training Programme</w:t>
                      </w:r>
                      <w:r w:rsidR="00986FE1" w:rsidRPr="004B232E">
                        <w:rPr>
                          <w:rFonts w:ascii="Arial" w:hAnsi="Arial" w:cs="Arial"/>
                          <w:b/>
                          <w:bCs/>
                          <w:sz w:val="28"/>
                          <w:szCs w:val="28"/>
                        </w:rPr>
                        <w:t xml:space="preserve"> </w:t>
                      </w:r>
                    </w:p>
                    <w:p w:rsidR="006C196C" w:rsidRPr="00A72504" w:rsidRDefault="00B043D9" w:rsidP="009228F5">
                      <w:pPr>
                        <w:pStyle w:val="Default"/>
                        <w:spacing w:after="240"/>
                        <w:ind w:left="284"/>
                        <w:jc w:val="center"/>
                        <w:rPr>
                          <w:rFonts w:ascii="Arial" w:hAnsi="Arial" w:cs="Arial"/>
                          <w:color w:val="auto"/>
                          <w:sz w:val="28"/>
                          <w:szCs w:val="28"/>
                        </w:rPr>
                      </w:pPr>
                      <w:r w:rsidRPr="00A72504">
                        <w:rPr>
                          <w:rFonts w:ascii="Arial" w:hAnsi="Arial" w:cs="Arial"/>
                          <w:b/>
                          <w:bCs/>
                          <w:color w:val="auto"/>
                          <w:sz w:val="28"/>
                          <w:szCs w:val="28"/>
                        </w:rPr>
                        <w:t>on</w:t>
                      </w:r>
                    </w:p>
                    <w:p w:rsidR="00BC4630" w:rsidRPr="00BC4630" w:rsidRDefault="00A91D13" w:rsidP="00570B53">
                      <w:pPr>
                        <w:autoSpaceDE w:val="0"/>
                        <w:autoSpaceDN w:val="0"/>
                        <w:adjustRightInd w:val="0"/>
                        <w:jc w:val="center"/>
                        <w:rPr>
                          <w:b/>
                          <w:bCs/>
                          <w:color w:val="244061" w:themeColor="accent1" w:themeShade="80"/>
                          <w:sz w:val="32"/>
                          <w:szCs w:val="32"/>
                        </w:rPr>
                      </w:pPr>
                      <w:r>
                        <w:rPr>
                          <w:b/>
                          <w:color w:val="244061" w:themeColor="accent1" w:themeShade="80"/>
                          <w:sz w:val="32"/>
                          <w:szCs w:val="32"/>
                        </w:rPr>
                        <w:t xml:space="preserve">   </w:t>
                      </w:r>
                      <w:r w:rsidR="00570B53" w:rsidRPr="00570B53">
                        <w:rPr>
                          <w:b/>
                          <w:color w:val="244061" w:themeColor="accent1" w:themeShade="80"/>
                          <w:sz w:val="32"/>
                          <w:szCs w:val="32"/>
                        </w:rPr>
                        <w:t>‘Recent Trends in Power Electronics, Power System and Renewable Energy System (RTPEPSRES-2020)’</w:t>
                      </w:r>
                    </w:p>
                    <w:p w:rsidR="00BC4630" w:rsidRPr="00631B55" w:rsidRDefault="00BC4630" w:rsidP="00BC4630">
                      <w:pPr>
                        <w:autoSpaceDE w:val="0"/>
                        <w:autoSpaceDN w:val="0"/>
                        <w:adjustRightInd w:val="0"/>
                        <w:jc w:val="center"/>
                        <w:rPr>
                          <w:b/>
                          <w:bCs/>
                          <w:color w:val="FF0000"/>
                          <w:sz w:val="20"/>
                          <w:szCs w:val="20"/>
                        </w:rPr>
                      </w:pPr>
                    </w:p>
                    <w:p w:rsidR="00631B55" w:rsidRDefault="003B5B5F" w:rsidP="00C04DE6">
                      <w:pPr>
                        <w:autoSpaceDE w:val="0"/>
                        <w:autoSpaceDN w:val="0"/>
                        <w:adjustRightInd w:val="0"/>
                        <w:jc w:val="center"/>
                        <w:rPr>
                          <w:b/>
                          <w:bCs/>
                        </w:rPr>
                      </w:pPr>
                      <w:r w:rsidRPr="00F20B36">
                        <w:rPr>
                          <w:b/>
                          <w:bCs/>
                        </w:rPr>
                        <w:t>From</w:t>
                      </w:r>
                      <w:r w:rsidR="00631B55">
                        <w:rPr>
                          <w:b/>
                          <w:bCs/>
                        </w:rPr>
                        <w:t xml:space="preserve"> </w:t>
                      </w:r>
                    </w:p>
                    <w:p w:rsidR="00BC4630" w:rsidRPr="00F20B36" w:rsidRDefault="00631B55" w:rsidP="00C04DE6">
                      <w:pPr>
                        <w:autoSpaceDE w:val="0"/>
                        <w:autoSpaceDN w:val="0"/>
                        <w:adjustRightInd w:val="0"/>
                        <w:jc w:val="center"/>
                        <w:rPr>
                          <w:b/>
                          <w:bCs/>
                        </w:rPr>
                      </w:pPr>
                      <w:r>
                        <w:rPr>
                          <w:b/>
                          <w:bCs/>
                        </w:rPr>
                        <w:t xml:space="preserve">February </w:t>
                      </w:r>
                      <w:r w:rsidR="00570B53">
                        <w:rPr>
                          <w:b/>
                          <w:bCs/>
                        </w:rPr>
                        <w:t>17</w:t>
                      </w:r>
                      <w:r>
                        <w:rPr>
                          <w:b/>
                          <w:bCs/>
                        </w:rPr>
                        <w:t>-</w:t>
                      </w:r>
                      <w:r w:rsidR="00570B53">
                        <w:rPr>
                          <w:b/>
                          <w:bCs/>
                        </w:rPr>
                        <w:t>2</w:t>
                      </w:r>
                      <w:r>
                        <w:rPr>
                          <w:b/>
                          <w:bCs/>
                        </w:rPr>
                        <w:t>1</w:t>
                      </w:r>
                      <w:r w:rsidR="00A22DBE">
                        <w:rPr>
                          <w:b/>
                          <w:bCs/>
                        </w:rPr>
                        <w:t>,</w:t>
                      </w:r>
                      <w:r>
                        <w:rPr>
                          <w:b/>
                          <w:bCs/>
                        </w:rPr>
                        <w:t xml:space="preserve"> 20</w:t>
                      </w:r>
                      <w:r w:rsidR="00570B53">
                        <w:rPr>
                          <w:b/>
                          <w:bCs/>
                        </w:rPr>
                        <w:t>20</w:t>
                      </w:r>
                    </w:p>
                    <w:p w:rsidR="007B463D" w:rsidRPr="00A72504" w:rsidRDefault="00786E24" w:rsidP="005058B1">
                      <w:pPr>
                        <w:spacing w:line="360" w:lineRule="auto"/>
                        <w:ind w:left="426"/>
                        <w:jc w:val="center"/>
                        <w:rPr>
                          <w:rFonts w:ascii="Arial" w:hAnsi="Arial" w:cs="Arial"/>
                          <w:sz w:val="28"/>
                          <w:szCs w:val="28"/>
                        </w:rPr>
                      </w:pPr>
                      <w:r>
                        <w:rPr>
                          <w:rFonts w:ascii="Arial" w:hAnsi="Arial" w:cs="Arial"/>
                          <w:noProof/>
                          <w:sz w:val="22"/>
                          <w:szCs w:val="22"/>
                          <w:lang w:val="en-IN" w:eastAsia="en-IN"/>
                        </w:rPr>
                        <w:drawing>
                          <wp:inline distT="0" distB="0" distL="0" distR="0">
                            <wp:extent cx="2442845" cy="182880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srcRect/>
                                    <a:stretch>
                                      <a:fillRect/>
                                    </a:stretch>
                                  </pic:blipFill>
                                  <pic:spPr bwMode="auto">
                                    <a:xfrm>
                                      <a:off x="0" y="0"/>
                                      <a:ext cx="2442845" cy="1828800"/>
                                    </a:xfrm>
                                    <a:prstGeom prst="rect">
                                      <a:avLst/>
                                    </a:prstGeom>
                                    <a:blipFill dpi="0" rotWithShape="0">
                                      <a:blip>
                                        <a:alphaModFix amt="26000"/>
                                      </a:blip>
                                      <a:srcRect/>
                                      <a:stretch>
                                        <a:fillRect/>
                                      </a:stretch>
                                    </a:blipFill>
                                    <a:ln w="9525">
                                      <a:noFill/>
                                      <a:miter lim="800000"/>
                                      <a:headEnd/>
                                      <a:tailEnd/>
                                    </a:ln>
                                  </pic:spPr>
                                </pic:pic>
                              </a:graphicData>
                            </a:graphic>
                          </wp:inline>
                        </w:drawing>
                      </w:r>
                    </w:p>
                    <w:p w:rsidR="00F744C4" w:rsidRPr="00DA37D0" w:rsidRDefault="00CA25DA" w:rsidP="004D2650">
                      <w:pPr>
                        <w:ind w:left="284"/>
                        <w:jc w:val="center"/>
                        <w:rPr>
                          <w:b/>
                          <w:i/>
                          <w:u w:val="single"/>
                        </w:rPr>
                      </w:pPr>
                      <w:r>
                        <w:rPr>
                          <w:b/>
                          <w:i/>
                          <w:u w:val="single"/>
                        </w:rPr>
                        <w:t>Organized</w:t>
                      </w:r>
                      <w:r w:rsidR="00F744C4" w:rsidRPr="00DA37D0">
                        <w:rPr>
                          <w:b/>
                          <w:i/>
                          <w:u w:val="single"/>
                        </w:rPr>
                        <w:t xml:space="preserve"> by</w:t>
                      </w:r>
                    </w:p>
                    <w:p w:rsidR="003B5B5F" w:rsidRDefault="003B5B5F" w:rsidP="004D2650">
                      <w:pPr>
                        <w:ind w:left="284"/>
                        <w:jc w:val="center"/>
                        <w:rPr>
                          <w:b/>
                          <w:color w:val="000000"/>
                        </w:rPr>
                      </w:pPr>
                    </w:p>
                    <w:p w:rsidR="00F744C4" w:rsidRDefault="00F744C4" w:rsidP="004D2650">
                      <w:pPr>
                        <w:ind w:left="284"/>
                        <w:jc w:val="center"/>
                        <w:rPr>
                          <w:b/>
                          <w:color w:val="000000"/>
                        </w:rPr>
                      </w:pPr>
                      <w:r w:rsidRPr="007F406D">
                        <w:rPr>
                          <w:b/>
                          <w:color w:val="000000"/>
                        </w:rPr>
                        <w:t>De</w:t>
                      </w:r>
                      <w:r w:rsidR="00BC4630">
                        <w:rPr>
                          <w:b/>
                          <w:color w:val="000000"/>
                        </w:rPr>
                        <w:t xml:space="preserve">partment </w:t>
                      </w:r>
                      <w:r w:rsidR="00631B55">
                        <w:rPr>
                          <w:b/>
                          <w:color w:val="000000"/>
                        </w:rPr>
                        <w:t>of Electrical Engineering</w:t>
                      </w:r>
                    </w:p>
                    <w:p w:rsidR="00F744C4" w:rsidRPr="007F406D" w:rsidRDefault="00F744C4" w:rsidP="004D2650">
                      <w:pPr>
                        <w:ind w:left="284"/>
                        <w:jc w:val="center"/>
                        <w:rPr>
                          <w:color w:val="000000"/>
                        </w:rPr>
                      </w:pPr>
                    </w:p>
                    <w:p w:rsidR="007B463D" w:rsidRDefault="007B463D" w:rsidP="003E5788">
                      <w:pPr>
                        <w:rPr>
                          <w:color w:val="000000"/>
                        </w:rPr>
                      </w:pPr>
                    </w:p>
                    <w:p w:rsidR="00E750E7" w:rsidRPr="007F406D" w:rsidRDefault="00E750E7" w:rsidP="004D2650">
                      <w:pPr>
                        <w:ind w:left="284"/>
                        <w:jc w:val="center"/>
                        <w:rPr>
                          <w:color w:val="000000"/>
                        </w:rPr>
                      </w:pPr>
                    </w:p>
                    <w:p w:rsidR="00E750E7" w:rsidRDefault="00E750E7" w:rsidP="004D2650">
                      <w:pPr>
                        <w:ind w:left="284"/>
                        <w:jc w:val="center"/>
                        <w:rPr>
                          <w:b/>
                          <w:color w:val="000000"/>
                        </w:rPr>
                      </w:pPr>
                    </w:p>
                    <w:p w:rsidR="00E750E7" w:rsidRDefault="00E750E7" w:rsidP="004D2650">
                      <w:pPr>
                        <w:ind w:left="284"/>
                        <w:jc w:val="center"/>
                        <w:rPr>
                          <w:b/>
                          <w:color w:val="000000"/>
                        </w:rPr>
                      </w:pPr>
                    </w:p>
                    <w:p w:rsidR="00986FE1" w:rsidRDefault="00986FE1" w:rsidP="004D2650">
                      <w:pPr>
                        <w:ind w:left="284"/>
                        <w:jc w:val="center"/>
                        <w:rPr>
                          <w:b/>
                          <w:color w:val="000000"/>
                        </w:rPr>
                      </w:pPr>
                    </w:p>
                    <w:p w:rsidR="00F744C4" w:rsidRPr="007F406D" w:rsidRDefault="00BC4630" w:rsidP="00BC4630">
                      <w:pPr>
                        <w:rPr>
                          <w:b/>
                          <w:color w:val="000000"/>
                        </w:rPr>
                      </w:pPr>
                      <w:r>
                        <w:rPr>
                          <w:b/>
                          <w:color w:val="000000"/>
                        </w:rPr>
                        <w:t xml:space="preserve">              </w:t>
                      </w:r>
                      <w:r w:rsidR="003B5B5F">
                        <w:rPr>
                          <w:b/>
                          <w:color w:val="000000"/>
                        </w:rPr>
                        <w:t xml:space="preserve"> </w:t>
                      </w:r>
                      <w:r w:rsidR="00F744C4" w:rsidRPr="007F406D">
                        <w:rPr>
                          <w:b/>
                          <w:color w:val="000000"/>
                        </w:rPr>
                        <w:t>National Institute of Technology</w:t>
                      </w:r>
                    </w:p>
                    <w:p w:rsidR="00F744C4" w:rsidRDefault="00F744C4" w:rsidP="004D2650">
                      <w:pPr>
                        <w:ind w:left="284"/>
                        <w:jc w:val="center"/>
                        <w:rPr>
                          <w:b/>
                          <w:color w:val="000000"/>
                        </w:rPr>
                      </w:pPr>
                      <w:r w:rsidRPr="007F406D">
                        <w:rPr>
                          <w:b/>
                          <w:color w:val="000000"/>
                        </w:rPr>
                        <w:t>Raipur-492 010 (Chhattisgarh)</w:t>
                      </w:r>
                    </w:p>
                    <w:p w:rsidR="00631B55" w:rsidRDefault="00631B55" w:rsidP="00631B55">
                      <w:pPr>
                        <w:suppressAutoHyphens w:val="0"/>
                        <w:autoSpaceDE w:val="0"/>
                        <w:autoSpaceDN w:val="0"/>
                        <w:adjustRightInd w:val="0"/>
                        <w:rPr>
                          <w:rFonts w:ascii="Garamond-Bold" w:eastAsia="Times New Roman" w:hAnsi="Garamond-Bold" w:cs="Garamond-Bold"/>
                          <w:b/>
                          <w:bCs/>
                          <w:color w:val="000000"/>
                          <w:lang w:val="en-IN" w:eastAsia="en-US"/>
                        </w:rPr>
                      </w:pPr>
                      <w:r>
                        <w:rPr>
                          <w:rFonts w:ascii="Garamond-Bold" w:eastAsia="Times New Roman" w:hAnsi="Garamond-Bold" w:cs="Garamond-Bold"/>
                          <w:b/>
                          <w:bCs/>
                          <w:color w:val="000000"/>
                          <w:lang w:val="en-IN" w:eastAsia="en-US"/>
                        </w:rPr>
                        <w:t xml:space="preserve">         </w:t>
                      </w:r>
                    </w:p>
                    <w:p w:rsidR="00631B55" w:rsidRDefault="00631B55" w:rsidP="00570B53">
                      <w:pPr>
                        <w:suppressAutoHyphens w:val="0"/>
                        <w:autoSpaceDE w:val="0"/>
                        <w:autoSpaceDN w:val="0"/>
                        <w:adjustRightInd w:val="0"/>
                        <w:rPr>
                          <w:rFonts w:ascii="Garamond-Bold" w:eastAsia="Times New Roman" w:hAnsi="Garamond-Bold" w:cs="Garamond-Bold"/>
                          <w:b/>
                          <w:bCs/>
                          <w:color w:val="000000"/>
                          <w:lang w:val="en-IN" w:eastAsia="en-US"/>
                        </w:rPr>
                      </w:pPr>
                      <w:r>
                        <w:rPr>
                          <w:rFonts w:ascii="Garamond-Bold" w:eastAsia="Times New Roman" w:hAnsi="Garamond-Bold" w:cs="Garamond-Bold"/>
                          <w:b/>
                          <w:bCs/>
                          <w:color w:val="000000"/>
                          <w:lang w:val="en-IN" w:eastAsia="en-US"/>
                        </w:rPr>
                        <w:t xml:space="preserve">       </w:t>
                      </w:r>
                    </w:p>
                    <w:p w:rsidR="00BE759A" w:rsidRPr="00BE759A" w:rsidRDefault="00BE759A" w:rsidP="00631B55">
                      <w:pPr>
                        <w:ind w:left="284"/>
                        <w:jc w:val="center"/>
                        <w:rPr>
                          <w:rFonts w:ascii="Garamond-Bold" w:eastAsia="Times New Roman" w:hAnsi="Garamond-Bold" w:cs="Garamond-Bold"/>
                          <w:b/>
                          <w:bCs/>
                          <w:color w:val="000000"/>
                          <w:sz w:val="16"/>
                          <w:szCs w:val="16"/>
                          <w:lang w:val="en-IN" w:eastAsia="en-US"/>
                        </w:rPr>
                      </w:pPr>
                    </w:p>
                    <w:p w:rsidR="00631B55" w:rsidRPr="00631B55" w:rsidRDefault="00631B55" w:rsidP="00631B55">
                      <w:pPr>
                        <w:ind w:left="284"/>
                        <w:jc w:val="center"/>
                        <w:rPr>
                          <w:b/>
                          <w:color w:val="000000"/>
                        </w:rPr>
                      </w:pPr>
                    </w:p>
                    <w:p w:rsidR="00F744C4" w:rsidRDefault="00F744C4" w:rsidP="00DC0610">
                      <w:pPr>
                        <w:jc w:val="center"/>
                        <w:rPr>
                          <w:b/>
                        </w:rPr>
                      </w:pPr>
                    </w:p>
                    <w:p w:rsidR="00F744C4" w:rsidRDefault="00F744C4">
                      <w:pPr>
                        <w:jc w:val="center"/>
                      </w:pPr>
                    </w:p>
                    <w:p w:rsidR="00F744C4" w:rsidRDefault="00F744C4">
                      <w:pPr>
                        <w:rPr>
                          <w:i/>
                        </w:rPr>
                      </w:pPr>
                    </w:p>
                    <w:p w:rsidR="00F744C4" w:rsidRDefault="00F744C4" w:rsidP="00DC0610">
                      <w:pPr>
                        <w:jc w:val="center"/>
                        <w:rPr>
                          <w:i/>
                        </w:rPr>
                      </w:pPr>
                    </w:p>
                    <w:p w:rsidR="00F744C4" w:rsidRDefault="00F744C4">
                      <w:pPr>
                        <w:rPr>
                          <w:i/>
                        </w:rPr>
                      </w:pPr>
                      <w:r>
                        <w:rPr>
                          <w:i/>
                        </w:rPr>
                        <w:t xml:space="preserve">                           </w:t>
                      </w:r>
                    </w:p>
                  </w:txbxContent>
                </v:textbox>
              </v:shape>
            </w:pict>
          </mc:Fallback>
        </mc:AlternateContent>
      </w:r>
    </w:p>
    <w:p w14:paraId="47A25C13" w14:textId="77777777" w:rsidR="000206FA" w:rsidRPr="00607C57" w:rsidRDefault="000206FA">
      <w:pPr>
        <w:rPr>
          <w:rFonts w:ascii="Arial" w:hAnsi="Arial" w:cs="Arial"/>
        </w:rPr>
      </w:pPr>
    </w:p>
    <w:p w14:paraId="3AB331B3" w14:textId="77777777" w:rsidR="000206FA" w:rsidRPr="00607C57" w:rsidRDefault="000206FA">
      <w:pPr>
        <w:rPr>
          <w:rFonts w:ascii="Arial" w:hAnsi="Arial" w:cs="Arial"/>
        </w:rPr>
      </w:pPr>
    </w:p>
    <w:p w14:paraId="07866FFB" w14:textId="77777777" w:rsidR="000206FA" w:rsidRPr="00607C57" w:rsidRDefault="000206FA">
      <w:pPr>
        <w:tabs>
          <w:tab w:val="left" w:pos="5343"/>
          <w:tab w:val="left" w:pos="11179"/>
        </w:tabs>
        <w:rPr>
          <w:rFonts w:ascii="Arial" w:hAnsi="Arial" w:cs="Arial"/>
        </w:rPr>
      </w:pPr>
      <w:r w:rsidRPr="00607C57">
        <w:rPr>
          <w:rFonts w:ascii="Arial" w:hAnsi="Arial" w:cs="Arial"/>
        </w:rPr>
        <w:tab/>
      </w:r>
      <w:r w:rsidRPr="00607C57">
        <w:rPr>
          <w:rFonts w:ascii="Arial" w:hAnsi="Arial" w:cs="Arial"/>
        </w:rPr>
        <w:tab/>
      </w:r>
    </w:p>
    <w:p w14:paraId="4B829C64" w14:textId="77777777" w:rsidR="000206FA" w:rsidRPr="00607C57" w:rsidRDefault="000206FA">
      <w:pPr>
        <w:rPr>
          <w:rFonts w:ascii="Arial" w:hAnsi="Arial" w:cs="Arial"/>
        </w:rPr>
      </w:pPr>
    </w:p>
    <w:p w14:paraId="6CB6889C" w14:textId="77777777" w:rsidR="000206FA" w:rsidRPr="00607C57" w:rsidRDefault="000206FA">
      <w:pPr>
        <w:rPr>
          <w:rFonts w:ascii="Arial" w:hAnsi="Arial" w:cs="Arial"/>
        </w:rPr>
      </w:pPr>
    </w:p>
    <w:p w14:paraId="31A3B22C" w14:textId="77777777" w:rsidR="000206FA" w:rsidRPr="00607C57" w:rsidRDefault="000206FA">
      <w:pPr>
        <w:tabs>
          <w:tab w:val="left" w:pos="6366"/>
        </w:tabs>
        <w:rPr>
          <w:rFonts w:ascii="Arial" w:hAnsi="Arial" w:cs="Arial"/>
        </w:rPr>
      </w:pPr>
      <w:r w:rsidRPr="00607C57">
        <w:rPr>
          <w:rFonts w:ascii="Arial" w:hAnsi="Arial" w:cs="Arial"/>
        </w:rPr>
        <w:tab/>
      </w:r>
    </w:p>
    <w:p w14:paraId="6FF7123B" w14:textId="77777777" w:rsidR="000206FA" w:rsidRPr="00607C57" w:rsidRDefault="000206FA">
      <w:pPr>
        <w:rPr>
          <w:rFonts w:ascii="Arial" w:hAnsi="Arial" w:cs="Arial"/>
        </w:rPr>
      </w:pPr>
    </w:p>
    <w:p w14:paraId="74834FE0" w14:textId="77777777" w:rsidR="000206FA" w:rsidRPr="00607C57" w:rsidRDefault="000206FA">
      <w:pPr>
        <w:tabs>
          <w:tab w:val="left" w:pos="5810"/>
        </w:tabs>
        <w:rPr>
          <w:rFonts w:ascii="Arial" w:hAnsi="Arial" w:cs="Arial"/>
        </w:rPr>
      </w:pPr>
      <w:r w:rsidRPr="00607C57">
        <w:rPr>
          <w:rFonts w:ascii="Arial" w:hAnsi="Arial" w:cs="Arial"/>
        </w:rPr>
        <w:tab/>
      </w:r>
    </w:p>
    <w:p w14:paraId="6C9C3AAF" w14:textId="77777777" w:rsidR="000206FA" w:rsidRPr="00607C57" w:rsidRDefault="000206FA">
      <w:pPr>
        <w:rPr>
          <w:rFonts w:ascii="Arial" w:hAnsi="Arial" w:cs="Arial"/>
        </w:rPr>
      </w:pPr>
    </w:p>
    <w:p w14:paraId="40844495" w14:textId="77777777" w:rsidR="000206FA" w:rsidRPr="00607C57" w:rsidRDefault="000206FA">
      <w:pPr>
        <w:rPr>
          <w:rFonts w:ascii="Arial" w:hAnsi="Arial" w:cs="Arial"/>
        </w:rPr>
      </w:pPr>
    </w:p>
    <w:p w14:paraId="2D47EF75" w14:textId="77777777" w:rsidR="000206FA" w:rsidRPr="00607C57" w:rsidRDefault="000206FA">
      <w:pPr>
        <w:rPr>
          <w:rFonts w:ascii="Arial" w:hAnsi="Arial" w:cs="Arial"/>
        </w:rPr>
      </w:pPr>
    </w:p>
    <w:p w14:paraId="3BBA217D" w14:textId="77777777" w:rsidR="000206FA" w:rsidRPr="00607C57" w:rsidRDefault="000206FA">
      <w:pPr>
        <w:tabs>
          <w:tab w:val="left" w:pos="11073"/>
        </w:tabs>
        <w:rPr>
          <w:rFonts w:ascii="Arial" w:hAnsi="Arial" w:cs="Arial"/>
        </w:rPr>
      </w:pPr>
      <w:r w:rsidRPr="00607C57">
        <w:rPr>
          <w:rFonts w:ascii="Arial" w:hAnsi="Arial" w:cs="Arial"/>
        </w:rPr>
        <w:tab/>
      </w:r>
    </w:p>
    <w:p w14:paraId="6EA384E9" w14:textId="77777777" w:rsidR="000206FA" w:rsidRPr="00607C57" w:rsidRDefault="000206FA">
      <w:pPr>
        <w:rPr>
          <w:rFonts w:ascii="Arial" w:hAnsi="Arial" w:cs="Arial"/>
        </w:rPr>
      </w:pPr>
    </w:p>
    <w:p w14:paraId="122EC9F2" w14:textId="77777777" w:rsidR="000206FA" w:rsidRPr="00607C57" w:rsidRDefault="000206FA">
      <w:pPr>
        <w:rPr>
          <w:rFonts w:ascii="Arial" w:hAnsi="Arial" w:cs="Arial"/>
        </w:rPr>
      </w:pPr>
    </w:p>
    <w:p w14:paraId="28060096" w14:textId="77777777" w:rsidR="000206FA" w:rsidRPr="00607C57" w:rsidRDefault="000206FA">
      <w:pPr>
        <w:rPr>
          <w:rFonts w:ascii="Arial" w:hAnsi="Arial" w:cs="Arial"/>
        </w:rPr>
      </w:pPr>
    </w:p>
    <w:p w14:paraId="095152C3" w14:textId="77777777" w:rsidR="000206FA" w:rsidRPr="00607C57" w:rsidRDefault="000206FA">
      <w:pPr>
        <w:tabs>
          <w:tab w:val="left" w:pos="11293"/>
        </w:tabs>
        <w:rPr>
          <w:rFonts w:ascii="Arial" w:hAnsi="Arial" w:cs="Arial"/>
        </w:rPr>
      </w:pPr>
      <w:r w:rsidRPr="00607C57">
        <w:rPr>
          <w:rFonts w:ascii="Arial" w:hAnsi="Arial" w:cs="Arial"/>
        </w:rPr>
        <w:tab/>
      </w:r>
    </w:p>
    <w:p w14:paraId="0FE0B545" w14:textId="77777777" w:rsidR="000206FA" w:rsidRPr="00607C57" w:rsidRDefault="000206FA">
      <w:pPr>
        <w:rPr>
          <w:rFonts w:ascii="Arial" w:hAnsi="Arial" w:cs="Arial"/>
        </w:rPr>
      </w:pPr>
    </w:p>
    <w:p w14:paraId="3A96D4E9" w14:textId="77777777" w:rsidR="000206FA" w:rsidRPr="00607C57" w:rsidRDefault="000206FA">
      <w:pPr>
        <w:rPr>
          <w:rFonts w:ascii="Arial" w:hAnsi="Arial" w:cs="Arial"/>
        </w:rPr>
      </w:pPr>
    </w:p>
    <w:p w14:paraId="4772B501" w14:textId="77777777" w:rsidR="000206FA" w:rsidRPr="00607C57" w:rsidRDefault="000206FA">
      <w:pPr>
        <w:rPr>
          <w:rFonts w:ascii="Arial" w:hAnsi="Arial" w:cs="Arial"/>
        </w:rPr>
      </w:pPr>
    </w:p>
    <w:p w14:paraId="1696B059" w14:textId="77777777" w:rsidR="000206FA" w:rsidRPr="00607C57" w:rsidRDefault="000206FA">
      <w:pPr>
        <w:rPr>
          <w:rFonts w:ascii="Arial" w:hAnsi="Arial" w:cs="Arial"/>
        </w:rPr>
      </w:pPr>
    </w:p>
    <w:p w14:paraId="2DF7F6AA" w14:textId="77777777" w:rsidR="000206FA" w:rsidRPr="00607C57" w:rsidRDefault="000206FA">
      <w:pPr>
        <w:rPr>
          <w:rFonts w:ascii="Arial" w:hAnsi="Arial" w:cs="Arial"/>
        </w:rPr>
      </w:pPr>
    </w:p>
    <w:p w14:paraId="1CBE914E" w14:textId="77777777" w:rsidR="000206FA" w:rsidRPr="00607C57" w:rsidRDefault="000206FA">
      <w:pPr>
        <w:rPr>
          <w:rFonts w:ascii="Arial" w:hAnsi="Arial" w:cs="Arial"/>
        </w:rPr>
      </w:pPr>
    </w:p>
    <w:p w14:paraId="55D923FE" w14:textId="77777777" w:rsidR="000206FA" w:rsidRPr="00607C57" w:rsidRDefault="000206FA">
      <w:pPr>
        <w:rPr>
          <w:rFonts w:ascii="Arial" w:hAnsi="Arial" w:cs="Arial"/>
        </w:rPr>
      </w:pPr>
    </w:p>
    <w:p w14:paraId="0646AC21" w14:textId="77777777" w:rsidR="000206FA" w:rsidRPr="00607C57" w:rsidRDefault="000206FA">
      <w:pPr>
        <w:rPr>
          <w:rFonts w:ascii="Arial" w:hAnsi="Arial" w:cs="Arial"/>
        </w:rPr>
      </w:pPr>
    </w:p>
    <w:p w14:paraId="60463432" w14:textId="77777777" w:rsidR="000206FA" w:rsidRPr="00607C57" w:rsidRDefault="000206FA">
      <w:pPr>
        <w:rPr>
          <w:rFonts w:ascii="Arial" w:hAnsi="Arial" w:cs="Arial"/>
        </w:rPr>
      </w:pPr>
    </w:p>
    <w:p w14:paraId="004D4393" w14:textId="77777777" w:rsidR="000206FA" w:rsidRPr="00607C57" w:rsidRDefault="00E54E3C">
      <w:pPr>
        <w:rPr>
          <w:rFonts w:ascii="Arial" w:hAnsi="Arial" w:cs="Arial"/>
        </w:rPr>
      </w:pPr>
      <w:r>
        <w:rPr>
          <w:rFonts w:ascii="Arial" w:hAnsi="Arial" w:cs="Arial"/>
          <w:noProof/>
          <w:lang w:val="en-IN" w:eastAsia="en-IN"/>
        </w:rPr>
        <w:drawing>
          <wp:anchor distT="0" distB="0" distL="114300" distR="114300" simplePos="0" relativeHeight="251661312" behindDoc="0" locked="0" layoutInCell="1" allowOverlap="1" wp14:anchorId="2A61D87B" wp14:editId="06BAAADF">
            <wp:simplePos x="0" y="0"/>
            <wp:positionH relativeFrom="column">
              <wp:posOffset>7683500</wp:posOffset>
            </wp:positionH>
            <wp:positionV relativeFrom="paragraph">
              <wp:posOffset>117475</wp:posOffset>
            </wp:positionV>
            <wp:extent cx="857250" cy="885825"/>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srcRect/>
                    <a:stretch>
                      <a:fillRect/>
                    </a:stretch>
                  </pic:blipFill>
                  <pic:spPr bwMode="auto">
                    <a:xfrm>
                      <a:off x="0" y="0"/>
                      <a:ext cx="857250" cy="885825"/>
                    </a:xfrm>
                    <a:prstGeom prst="rect">
                      <a:avLst/>
                    </a:prstGeom>
                    <a:noFill/>
                    <a:ln w="9525">
                      <a:noFill/>
                      <a:miter lim="800000"/>
                      <a:headEnd/>
                      <a:tailEnd/>
                    </a:ln>
                  </pic:spPr>
                </pic:pic>
              </a:graphicData>
            </a:graphic>
          </wp:anchor>
        </w:drawing>
      </w:r>
    </w:p>
    <w:p w14:paraId="2F2616F9" w14:textId="77777777" w:rsidR="000206FA" w:rsidRPr="00607C57" w:rsidRDefault="000206FA">
      <w:pPr>
        <w:rPr>
          <w:rFonts w:ascii="Arial" w:hAnsi="Arial" w:cs="Arial"/>
        </w:rPr>
      </w:pPr>
    </w:p>
    <w:p w14:paraId="634C2D9E" w14:textId="77777777" w:rsidR="000206FA" w:rsidRPr="00607C57" w:rsidRDefault="000206FA">
      <w:pPr>
        <w:rPr>
          <w:rFonts w:ascii="Arial" w:hAnsi="Arial" w:cs="Arial"/>
        </w:rPr>
      </w:pPr>
    </w:p>
    <w:p w14:paraId="7C7EE27B" w14:textId="77777777" w:rsidR="000206FA" w:rsidRPr="00607C57" w:rsidRDefault="000206FA">
      <w:pPr>
        <w:rPr>
          <w:rFonts w:ascii="Arial" w:hAnsi="Arial" w:cs="Arial"/>
        </w:rPr>
      </w:pPr>
    </w:p>
    <w:p w14:paraId="2AC391F4" w14:textId="77777777" w:rsidR="000206FA" w:rsidRPr="00607C57" w:rsidRDefault="000206FA">
      <w:pPr>
        <w:rPr>
          <w:rFonts w:ascii="Arial" w:hAnsi="Arial" w:cs="Arial"/>
        </w:rPr>
      </w:pPr>
    </w:p>
    <w:p w14:paraId="2BC30E7D" w14:textId="77777777" w:rsidR="000206FA" w:rsidRPr="00607C57" w:rsidRDefault="000206FA">
      <w:pPr>
        <w:rPr>
          <w:rFonts w:ascii="Arial" w:hAnsi="Arial" w:cs="Arial"/>
        </w:rPr>
      </w:pPr>
    </w:p>
    <w:p w14:paraId="750FAADF" w14:textId="77777777" w:rsidR="000206FA" w:rsidRPr="00607C57" w:rsidRDefault="000206FA">
      <w:pPr>
        <w:rPr>
          <w:rFonts w:ascii="Arial" w:hAnsi="Arial" w:cs="Arial"/>
        </w:rPr>
      </w:pPr>
    </w:p>
    <w:p w14:paraId="751B2891" w14:textId="77777777" w:rsidR="000206FA" w:rsidRPr="00607C57" w:rsidRDefault="000206FA">
      <w:pPr>
        <w:rPr>
          <w:rFonts w:ascii="Arial" w:hAnsi="Arial" w:cs="Arial"/>
        </w:rPr>
      </w:pPr>
    </w:p>
    <w:p w14:paraId="2DF030BF" w14:textId="77777777" w:rsidR="000206FA" w:rsidRPr="00607C57" w:rsidRDefault="000206FA">
      <w:pPr>
        <w:rPr>
          <w:rFonts w:ascii="Arial" w:hAnsi="Arial" w:cs="Arial"/>
        </w:rPr>
      </w:pPr>
    </w:p>
    <w:p w14:paraId="728AE2C7" w14:textId="77777777" w:rsidR="000206FA" w:rsidRPr="00607C57" w:rsidRDefault="000206FA">
      <w:pPr>
        <w:rPr>
          <w:rFonts w:ascii="Arial" w:hAnsi="Arial" w:cs="Arial"/>
        </w:rPr>
      </w:pPr>
    </w:p>
    <w:p w14:paraId="552AF2DD" w14:textId="77777777" w:rsidR="000206FA" w:rsidRPr="00607C57" w:rsidRDefault="000206FA">
      <w:pPr>
        <w:rPr>
          <w:rFonts w:ascii="Arial" w:hAnsi="Arial" w:cs="Arial"/>
        </w:rPr>
      </w:pPr>
    </w:p>
    <w:p w14:paraId="6BB3EAD0" w14:textId="77777777" w:rsidR="000206FA" w:rsidRPr="00607C57" w:rsidRDefault="000206FA">
      <w:pPr>
        <w:rPr>
          <w:rFonts w:ascii="Arial" w:hAnsi="Arial" w:cs="Arial"/>
        </w:rPr>
      </w:pPr>
    </w:p>
    <w:p w14:paraId="7044284B" w14:textId="77777777" w:rsidR="000206FA" w:rsidRPr="00607C57" w:rsidRDefault="000206FA">
      <w:pPr>
        <w:rPr>
          <w:rFonts w:ascii="Arial" w:hAnsi="Arial" w:cs="Arial"/>
        </w:rPr>
      </w:pPr>
    </w:p>
    <w:p w14:paraId="01CAB378" w14:textId="77777777" w:rsidR="000206FA" w:rsidRPr="00607C57" w:rsidRDefault="000206FA">
      <w:pPr>
        <w:rPr>
          <w:rFonts w:ascii="Arial" w:hAnsi="Arial" w:cs="Arial"/>
        </w:rPr>
      </w:pPr>
    </w:p>
    <w:p w14:paraId="5853BD90" w14:textId="77777777" w:rsidR="000206FA" w:rsidRPr="00607C57" w:rsidRDefault="000206FA">
      <w:pPr>
        <w:rPr>
          <w:rFonts w:ascii="Arial" w:hAnsi="Arial" w:cs="Arial"/>
        </w:rPr>
      </w:pPr>
    </w:p>
    <w:p w14:paraId="1F9C1548" w14:textId="77777777" w:rsidR="000206FA" w:rsidRPr="00607C57" w:rsidRDefault="000206FA">
      <w:pPr>
        <w:rPr>
          <w:rFonts w:ascii="Arial" w:hAnsi="Arial" w:cs="Arial"/>
        </w:rPr>
      </w:pPr>
    </w:p>
    <w:p w14:paraId="41E93F13" w14:textId="77777777" w:rsidR="000206FA" w:rsidRPr="00607C57" w:rsidRDefault="00463754">
      <w:pPr>
        <w:rPr>
          <w:rFonts w:ascii="Arial" w:hAnsi="Arial" w:cs="Arial"/>
        </w:rPr>
      </w:pPr>
      <w:r>
        <w:rPr>
          <w:rFonts w:ascii="Arial" w:hAnsi="Arial" w:cs="Arial"/>
          <w:noProof/>
        </w:rPr>
        <w:lastRenderedPageBreak/>
        <mc:AlternateContent>
          <mc:Choice Requires="wps">
            <w:drawing>
              <wp:anchor distT="0" distB="0" distL="114935" distR="114935" simplePos="0" relativeHeight="251657216" behindDoc="0" locked="0" layoutInCell="1" allowOverlap="1" wp14:anchorId="4239EBBA" wp14:editId="431519AF">
                <wp:simplePos x="0" y="0"/>
                <wp:positionH relativeFrom="column">
                  <wp:posOffset>120650</wp:posOffset>
                </wp:positionH>
                <wp:positionV relativeFrom="paragraph">
                  <wp:posOffset>108585</wp:posOffset>
                </wp:positionV>
                <wp:extent cx="3030220" cy="7307580"/>
                <wp:effectExtent l="9525" t="168910" r="170180" b="10160"/>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30220" cy="7307580"/>
                        </a:xfrm>
                        <a:prstGeom prst="rect">
                          <a:avLst/>
                        </a:prstGeom>
                        <a:noFill/>
                        <a:ln w="38100">
                          <a:solidFill>
                            <a:srgbClr val="F2F2F2"/>
                          </a:solidFill>
                          <a:miter lim="800000"/>
                          <a:headEnd/>
                          <a:tailEnd/>
                        </a:ln>
                        <a:effectLst/>
                        <a:scene3d>
                          <a:camera prst="legacyObliqueTopRight"/>
                          <a:lightRig rig="legacyFlat3" dir="b"/>
                        </a:scene3d>
                        <a:sp3d extrusionH="430200" prstMaterial="legacyMatte">
                          <a:bevelT w="13500" h="13500" prst="angle"/>
                          <a:bevelB w="13500" h="13500" prst="angle"/>
                          <a:extrusionClr>
                            <a:srgbClr val="F2F2F2"/>
                          </a:extrusionClr>
                          <a:contourClr>
                            <a:srgbClr val="F2F2F2"/>
                          </a:contourClr>
                        </a:sp3d>
                        <a:extLst>
                          <a:ext uri="{909E8E84-426E-40DD-AFC4-6F175D3DCCD1}">
                            <a14:hiddenFill xmlns:a14="http://schemas.microsoft.com/office/drawing/2010/main">
                              <a:solidFill>
                                <a:srgbClr val="9BBB59">
                                  <a:alpha val="20000"/>
                                </a:srgbClr>
                              </a:solidFill>
                            </a14:hiddenFill>
                          </a:ext>
                          <a:ext uri="{AF507438-7753-43E0-B8FC-AC1667EBCBE1}">
                            <a14:hiddenEffects xmlns:a14="http://schemas.microsoft.com/office/drawing/2010/main">
                              <a:effectLst>
                                <a:outerShdw dist="28398" dir="3806097" algn="ctr" rotWithShape="0">
                                  <a:srgbClr val="4E6128">
                                    <a:alpha val="50000"/>
                                  </a:srgbClr>
                                </a:outerShdw>
                              </a:effectLst>
                            </a14:hiddenEffects>
                          </a:ext>
                        </a:extLst>
                      </wps:spPr>
                      <wps:txbx>
                        <w:txbxContent>
                          <w:p w14:paraId="75C634D6" w14:textId="77777777" w:rsidR="00EA25E2" w:rsidRPr="00F20B36" w:rsidRDefault="00EA25E2" w:rsidP="00EA25E2">
                            <w:pPr>
                              <w:autoSpaceDE w:val="0"/>
                              <w:autoSpaceDN w:val="0"/>
                              <w:adjustRightInd w:val="0"/>
                              <w:rPr>
                                <w:rFonts w:ascii="Arial" w:hAnsi="Arial" w:cs="Arial"/>
                                <w:b/>
                                <w:bCs/>
                                <w:iCs/>
                                <w:color w:val="000000" w:themeColor="text1"/>
                              </w:rPr>
                            </w:pPr>
                            <w:r w:rsidRPr="00F20B36">
                              <w:rPr>
                                <w:rFonts w:ascii="Arial" w:hAnsi="Arial" w:cs="Arial"/>
                                <w:b/>
                                <w:bCs/>
                                <w:iCs/>
                                <w:color w:val="000000" w:themeColor="text1"/>
                              </w:rPr>
                              <w:t>About the Institute:</w:t>
                            </w:r>
                          </w:p>
                          <w:p w14:paraId="4FE5F5F2" w14:textId="77777777" w:rsidR="00D45F3D" w:rsidRPr="00B435ED" w:rsidRDefault="00D45F3D" w:rsidP="00EA25E2">
                            <w:pPr>
                              <w:autoSpaceDE w:val="0"/>
                              <w:autoSpaceDN w:val="0"/>
                              <w:adjustRightInd w:val="0"/>
                              <w:rPr>
                                <w:rFonts w:ascii="Arial" w:hAnsi="Arial" w:cs="Arial"/>
                                <w:b/>
                                <w:bCs/>
                                <w:i/>
                                <w:iCs/>
                                <w:color w:val="C00000"/>
                              </w:rPr>
                            </w:pPr>
                          </w:p>
                          <w:p w14:paraId="441916A9" w14:textId="77777777" w:rsidR="00EA25E2" w:rsidRPr="00B435ED" w:rsidRDefault="00EA25E2" w:rsidP="00EA25E2">
                            <w:pPr>
                              <w:autoSpaceDE w:val="0"/>
                              <w:autoSpaceDN w:val="0"/>
                              <w:adjustRightInd w:val="0"/>
                              <w:jc w:val="both"/>
                              <w:rPr>
                                <w:rFonts w:ascii="Arial" w:hAnsi="Arial" w:cs="Arial"/>
                                <w:color w:val="000000"/>
                                <w:sz w:val="22"/>
                                <w:szCs w:val="22"/>
                              </w:rPr>
                            </w:pPr>
                            <w:r w:rsidRPr="00B435ED">
                              <w:rPr>
                                <w:rFonts w:ascii="Arial" w:hAnsi="Arial" w:cs="Arial"/>
                                <w:b/>
                                <w:bCs/>
                                <w:color w:val="000000"/>
                                <w:sz w:val="22"/>
                                <w:szCs w:val="22"/>
                              </w:rPr>
                              <w:t xml:space="preserve">National Institute of Technology Raipur </w:t>
                            </w:r>
                            <w:r w:rsidRPr="00B435ED">
                              <w:rPr>
                                <w:rFonts w:ascii="Arial" w:hAnsi="Arial" w:cs="Arial"/>
                                <w:color w:val="000000"/>
                                <w:sz w:val="22"/>
                                <w:szCs w:val="22"/>
                              </w:rPr>
                              <w:t>situated in the capital of Chhattisgarh, has proven to be "avant-grade' in the field of science and technology over past few decades in this region. With sweet memory of foundation ceremony by our president Hon'ble Dr. Rajendra Prasad on 14th September 1956. the institute started with two departments namely Metallurgical and Mining Engineering. Later the inauguration of the Institute building was done by our Prime Minister Hon'ble Pt. Jawahar Lal Nehru on 14th March 1963. From 1</w:t>
                            </w:r>
                            <w:r w:rsidRPr="00B435ED">
                              <w:rPr>
                                <w:rFonts w:ascii="Arial" w:hAnsi="Arial" w:cs="Arial"/>
                                <w:color w:val="000000"/>
                                <w:sz w:val="22"/>
                                <w:szCs w:val="22"/>
                                <w:vertAlign w:val="superscript"/>
                              </w:rPr>
                              <w:t>st</w:t>
                            </w:r>
                            <w:r w:rsidRPr="00B435ED">
                              <w:rPr>
                                <w:rFonts w:ascii="Arial" w:hAnsi="Arial" w:cs="Arial"/>
                                <w:color w:val="000000"/>
                                <w:sz w:val="22"/>
                                <w:szCs w:val="22"/>
                              </w:rPr>
                              <w:t xml:space="preserve"> December 2005, the institute has become the National Institute of Technology. It is well connected with Mumbai, Delhi</w:t>
                            </w:r>
                            <w:r w:rsidR="00BC1C52">
                              <w:rPr>
                                <w:rFonts w:ascii="Arial" w:hAnsi="Arial" w:cs="Arial"/>
                                <w:color w:val="000000"/>
                                <w:sz w:val="22"/>
                                <w:szCs w:val="22"/>
                              </w:rPr>
                              <w:t xml:space="preserve"> and all metro cities</w:t>
                            </w:r>
                            <w:r w:rsidRPr="00B435ED">
                              <w:rPr>
                                <w:rFonts w:ascii="Arial" w:hAnsi="Arial" w:cs="Arial"/>
                                <w:color w:val="000000"/>
                                <w:sz w:val="22"/>
                                <w:szCs w:val="22"/>
                              </w:rPr>
                              <w:t xml:space="preserve"> by regular flights and is on the main Howrah-Mumbai railway route. The institute is 5 km from the Raipur railways station and 18 km from airport on NH-6, the Great Eastern Road.</w:t>
                            </w:r>
                          </w:p>
                          <w:p w14:paraId="118731C1" w14:textId="77777777" w:rsidR="00EA25E2" w:rsidRDefault="00EA25E2" w:rsidP="00EA25E2">
                            <w:pPr>
                              <w:autoSpaceDE w:val="0"/>
                              <w:autoSpaceDN w:val="0"/>
                              <w:adjustRightInd w:val="0"/>
                              <w:jc w:val="both"/>
                              <w:rPr>
                                <w:rFonts w:ascii="Arial" w:hAnsi="Arial" w:cs="Arial"/>
                                <w:color w:val="000000"/>
                                <w:sz w:val="22"/>
                                <w:szCs w:val="22"/>
                              </w:rPr>
                            </w:pPr>
                          </w:p>
                          <w:p w14:paraId="0A8C8339" w14:textId="77777777" w:rsidR="00EA25E2" w:rsidRDefault="00945E44" w:rsidP="00F20B36">
                            <w:pPr>
                              <w:autoSpaceDE w:val="0"/>
                              <w:autoSpaceDN w:val="0"/>
                              <w:adjustRightInd w:val="0"/>
                              <w:rPr>
                                <w:rFonts w:ascii="Arial" w:hAnsi="Arial" w:cs="Arial"/>
                                <w:b/>
                                <w:bCs/>
                                <w:iCs/>
                                <w:color w:val="000000" w:themeColor="text1"/>
                              </w:rPr>
                            </w:pPr>
                            <w:r>
                              <w:rPr>
                                <w:rFonts w:ascii="Arial" w:hAnsi="Arial" w:cs="Arial"/>
                                <w:b/>
                                <w:bCs/>
                                <w:i/>
                                <w:iCs/>
                                <w:color w:val="C00000"/>
                              </w:rPr>
                              <w:t xml:space="preserve">  </w:t>
                            </w:r>
                            <w:r w:rsidR="00EA25E2" w:rsidRPr="00F20B36">
                              <w:rPr>
                                <w:rFonts w:ascii="Arial" w:hAnsi="Arial" w:cs="Arial"/>
                                <w:b/>
                                <w:bCs/>
                                <w:iCs/>
                                <w:color w:val="000000" w:themeColor="text1"/>
                              </w:rPr>
                              <w:t>About Department</w:t>
                            </w:r>
                            <w:r w:rsidR="00B435ED" w:rsidRPr="00F20B36">
                              <w:rPr>
                                <w:rFonts w:ascii="Arial" w:hAnsi="Arial" w:cs="Arial"/>
                                <w:b/>
                                <w:bCs/>
                                <w:iCs/>
                                <w:color w:val="000000" w:themeColor="text1"/>
                              </w:rPr>
                              <w:t>:</w:t>
                            </w:r>
                          </w:p>
                          <w:p w14:paraId="4B92C778" w14:textId="77777777" w:rsidR="00006C10" w:rsidRPr="00B435ED" w:rsidRDefault="00006C10" w:rsidP="00F20B36">
                            <w:pPr>
                              <w:autoSpaceDE w:val="0"/>
                              <w:autoSpaceDN w:val="0"/>
                              <w:adjustRightInd w:val="0"/>
                              <w:rPr>
                                <w:rFonts w:ascii="Arial" w:hAnsi="Arial" w:cs="Arial"/>
                                <w:b/>
                                <w:bCs/>
                                <w:i/>
                                <w:iCs/>
                                <w:color w:val="C00000"/>
                              </w:rPr>
                            </w:pPr>
                          </w:p>
                          <w:p w14:paraId="58FB3569" w14:textId="77777777" w:rsidR="002862C7" w:rsidRDefault="002862C7" w:rsidP="002862C7">
                            <w:pPr>
                              <w:numPr>
                                <w:ilvl w:val="0"/>
                                <w:numId w:val="23"/>
                              </w:numPr>
                              <w:suppressAutoHyphens w:val="0"/>
                              <w:autoSpaceDE w:val="0"/>
                              <w:autoSpaceDN w:val="0"/>
                              <w:adjustRightInd w:val="0"/>
                              <w:jc w:val="both"/>
                              <w:rPr>
                                <w:sz w:val="20"/>
                                <w:szCs w:val="20"/>
                              </w:rPr>
                            </w:pPr>
                            <w:r w:rsidRPr="002B6025">
                              <w:rPr>
                                <w:sz w:val="20"/>
                                <w:szCs w:val="20"/>
                              </w:rPr>
                              <w:t xml:space="preserve">The </w:t>
                            </w:r>
                            <w:r w:rsidRPr="006C17C6">
                              <w:rPr>
                                <w:sz w:val="20"/>
                                <w:szCs w:val="20"/>
                              </w:rPr>
                              <w:t>Department of Electrical Engineering</w:t>
                            </w:r>
                            <w:r>
                              <w:rPr>
                                <w:sz w:val="20"/>
                                <w:szCs w:val="20"/>
                              </w:rPr>
                              <w:t xml:space="preserve"> came in existence since 1958</w:t>
                            </w:r>
                            <w:r w:rsidRPr="002B6025">
                              <w:rPr>
                                <w:sz w:val="20"/>
                                <w:szCs w:val="20"/>
                              </w:rPr>
                              <w:t xml:space="preserve">. </w:t>
                            </w:r>
                          </w:p>
                          <w:p w14:paraId="383CEFC9" w14:textId="77777777" w:rsidR="002862C7" w:rsidRDefault="002862C7" w:rsidP="002862C7">
                            <w:pPr>
                              <w:numPr>
                                <w:ilvl w:val="0"/>
                                <w:numId w:val="23"/>
                              </w:numPr>
                              <w:suppressAutoHyphens w:val="0"/>
                              <w:autoSpaceDE w:val="0"/>
                              <w:autoSpaceDN w:val="0"/>
                              <w:adjustRightInd w:val="0"/>
                              <w:jc w:val="both"/>
                              <w:rPr>
                                <w:sz w:val="20"/>
                                <w:szCs w:val="20"/>
                              </w:rPr>
                            </w:pPr>
                            <w:r>
                              <w:rPr>
                                <w:sz w:val="20"/>
                                <w:szCs w:val="20"/>
                              </w:rPr>
                              <w:t>National level research projects are sanctioned.</w:t>
                            </w:r>
                          </w:p>
                          <w:p w14:paraId="14C7C86A" w14:textId="77777777" w:rsidR="002862C7" w:rsidRDefault="002862C7" w:rsidP="002862C7">
                            <w:pPr>
                              <w:numPr>
                                <w:ilvl w:val="0"/>
                                <w:numId w:val="23"/>
                              </w:numPr>
                              <w:suppressAutoHyphens w:val="0"/>
                              <w:autoSpaceDE w:val="0"/>
                              <w:autoSpaceDN w:val="0"/>
                              <w:adjustRightInd w:val="0"/>
                              <w:jc w:val="both"/>
                              <w:rPr>
                                <w:sz w:val="20"/>
                                <w:szCs w:val="20"/>
                              </w:rPr>
                            </w:pPr>
                            <w:r>
                              <w:rPr>
                                <w:sz w:val="20"/>
                                <w:szCs w:val="20"/>
                              </w:rPr>
                              <w:t>National and International research papers are contributed by all faculty members every  year.</w:t>
                            </w:r>
                          </w:p>
                          <w:p w14:paraId="4F604E8B" w14:textId="77777777" w:rsidR="002862C7" w:rsidRDefault="002862C7" w:rsidP="002862C7">
                            <w:pPr>
                              <w:numPr>
                                <w:ilvl w:val="0"/>
                                <w:numId w:val="23"/>
                              </w:numPr>
                              <w:suppressAutoHyphens w:val="0"/>
                              <w:autoSpaceDE w:val="0"/>
                              <w:autoSpaceDN w:val="0"/>
                              <w:adjustRightInd w:val="0"/>
                              <w:jc w:val="both"/>
                              <w:rPr>
                                <w:sz w:val="20"/>
                                <w:szCs w:val="20"/>
                              </w:rPr>
                            </w:pPr>
                            <w:r>
                              <w:rPr>
                                <w:sz w:val="20"/>
                                <w:szCs w:val="20"/>
                              </w:rPr>
                              <w:t>Offers undergraduate as well as postgraduate programs.</w:t>
                            </w:r>
                          </w:p>
                          <w:p w14:paraId="3CB201A3" w14:textId="77777777" w:rsidR="002862C7" w:rsidRPr="00EA2C7F" w:rsidRDefault="002862C7" w:rsidP="002862C7">
                            <w:pPr>
                              <w:numPr>
                                <w:ilvl w:val="0"/>
                                <w:numId w:val="23"/>
                              </w:numPr>
                              <w:suppressAutoHyphens w:val="0"/>
                              <w:autoSpaceDE w:val="0"/>
                              <w:autoSpaceDN w:val="0"/>
                              <w:adjustRightInd w:val="0"/>
                              <w:jc w:val="both"/>
                              <w:rPr>
                                <w:b/>
                                <w:bCs/>
                                <w:i/>
                                <w:color w:val="FF0000"/>
                                <w:u w:val="single"/>
                              </w:rPr>
                            </w:pPr>
                            <w:r w:rsidRPr="00EA2C7F">
                              <w:rPr>
                                <w:sz w:val="20"/>
                                <w:szCs w:val="20"/>
                              </w:rPr>
                              <w:t>The department provides an outstanding research environment and offers academic program leading to the award of Ph.D.</w:t>
                            </w:r>
                            <w:r>
                              <w:rPr>
                                <w:sz w:val="20"/>
                                <w:szCs w:val="20"/>
                              </w:rPr>
                              <w:t xml:space="preserve"> degree.</w:t>
                            </w:r>
                          </w:p>
                          <w:p w14:paraId="13F5AD93" w14:textId="77777777" w:rsidR="00EA25E2" w:rsidRPr="00B435ED" w:rsidRDefault="00EA25E2" w:rsidP="00E31E68">
                            <w:pPr>
                              <w:autoSpaceDE w:val="0"/>
                              <w:autoSpaceDN w:val="0"/>
                              <w:adjustRightInd w:val="0"/>
                              <w:jc w:val="both"/>
                              <w:rPr>
                                <w:rFonts w:ascii="Arial" w:hAnsi="Arial" w:cs="Arial"/>
                                <w:b/>
                                <w:bCs/>
                                <w:i/>
                                <w:iCs/>
                                <w:color w:val="C00000"/>
                              </w:rPr>
                            </w:pPr>
                          </w:p>
                          <w:p w14:paraId="53108E55" w14:textId="77777777" w:rsidR="00EA25E2" w:rsidRPr="00F20B36" w:rsidRDefault="00EA25E2" w:rsidP="00EA25E2">
                            <w:pPr>
                              <w:autoSpaceDE w:val="0"/>
                              <w:autoSpaceDN w:val="0"/>
                              <w:adjustRightInd w:val="0"/>
                              <w:rPr>
                                <w:rFonts w:ascii="Arial" w:hAnsi="Arial" w:cs="Arial"/>
                                <w:b/>
                                <w:bCs/>
                                <w:iCs/>
                                <w:color w:val="000000" w:themeColor="text1"/>
                              </w:rPr>
                            </w:pPr>
                            <w:r w:rsidRPr="00F20B36">
                              <w:rPr>
                                <w:rFonts w:ascii="Arial" w:hAnsi="Arial" w:cs="Arial"/>
                                <w:b/>
                                <w:bCs/>
                                <w:iCs/>
                                <w:color w:val="000000" w:themeColor="text1"/>
                              </w:rPr>
                              <w:t>Venue</w:t>
                            </w:r>
                            <w:r w:rsidR="00B435ED" w:rsidRPr="00F20B36">
                              <w:rPr>
                                <w:rFonts w:ascii="Arial" w:hAnsi="Arial" w:cs="Arial"/>
                                <w:b/>
                                <w:bCs/>
                                <w:iCs/>
                                <w:color w:val="000000" w:themeColor="text1"/>
                              </w:rPr>
                              <w:t>:</w:t>
                            </w:r>
                          </w:p>
                          <w:p w14:paraId="3D3139FB" w14:textId="77777777" w:rsidR="002F3876" w:rsidRDefault="002F3876" w:rsidP="002F3876">
                            <w:pPr>
                              <w:rPr>
                                <w:b/>
                                <w:bCs/>
                                <w:i/>
                                <w:iCs/>
                                <w:color w:val="C00000"/>
                              </w:rPr>
                            </w:pPr>
                          </w:p>
                          <w:p w14:paraId="248A29A0" w14:textId="77777777" w:rsidR="002F3876" w:rsidRDefault="002F3876" w:rsidP="002F3876">
                            <w:pPr>
                              <w:rPr>
                                <w:b/>
                                <w:color w:val="000000"/>
                              </w:rPr>
                            </w:pPr>
                            <w:r w:rsidRPr="007F406D">
                              <w:rPr>
                                <w:b/>
                                <w:color w:val="000000"/>
                              </w:rPr>
                              <w:t>De</w:t>
                            </w:r>
                            <w:r>
                              <w:rPr>
                                <w:b/>
                                <w:color w:val="000000"/>
                              </w:rPr>
                              <w:t>partment of Electrical Engineering</w:t>
                            </w:r>
                          </w:p>
                          <w:p w14:paraId="636BB7FD" w14:textId="77777777" w:rsidR="00EA25E2" w:rsidRDefault="00EA25E2" w:rsidP="00B435ED">
                            <w:pPr>
                              <w:jc w:val="both"/>
                              <w:rPr>
                                <w:rFonts w:ascii="Arial" w:hAnsi="Arial" w:cs="Arial"/>
                                <w:color w:val="000000"/>
                                <w:sz w:val="20"/>
                                <w:szCs w:val="20"/>
                              </w:rPr>
                            </w:pPr>
                            <w:r w:rsidRPr="00B435ED">
                              <w:rPr>
                                <w:rFonts w:ascii="Arial" w:hAnsi="Arial" w:cs="Arial"/>
                                <w:b/>
                                <w:bCs/>
                                <w:color w:val="000000"/>
                              </w:rPr>
                              <w:t>NIT Raipur (CG) – 492 010, INDIA</w:t>
                            </w:r>
                            <w:r w:rsidRPr="00B435ED">
                              <w:rPr>
                                <w:rFonts w:ascii="Arial" w:hAnsi="Arial" w:cs="Arial"/>
                                <w:sz w:val="18"/>
                                <w:szCs w:val="18"/>
                              </w:rPr>
                              <w:t xml:space="preserve"> </w:t>
                            </w: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 o:spid="_x0000_s1030" type="#_x0000_t202" style="position:absolute;margin-left:9.5pt;margin-top:8.55pt;width:238.6pt;height:575.4pt;z-index:251657216;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" filled="f" fillcolor="#9bbb59" strokecolor="#f2f2f2" strokeweight="3pt">
                <v:fill opacity="13107f"/>
                <v:shadow color="#4e6128" opacity=".5" offset="1pt"/>
                <o:extrusion v:ext="view" color="#f2f2f2" on="t"/>
                <v:textbox inset="7.45pt,3.85pt,7.45pt,3.85pt">
                  <w:txbxContent>
                    <w:p w:rsidR="00EA25E2" w:rsidRPr="00F20B36" w:rsidRDefault="00EA25E2" w:rsidP="00EA25E2">
                      <w:pPr>
                        <w:autoSpaceDE w:val="0"/>
                        <w:autoSpaceDN w:val="0"/>
                        <w:adjustRightInd w:val="0"/>
                        <w:rPr>
                          <w:rFonts w:ascii="Arial" w:hAnsi="Arial" w:cs="Arial"/>
                          <w:b/>
                          <w:bCs/>
                          <w:iCs/>
                          <w:color w:val="000000" w:themeColor="text1"/>
                        </w:rPr>
                      </w:pPr>
                      <w:r w:rsidRPr="00F20B36">
                        <w:rPr>
                          <w:rFonts w:ascii="Arial" w:hAnsi="Arial" w:cs="Arial"/>
                          <w:b/>
                          <w:bCs/>
                          <w:iCs/>
                          <w:color w:val="000000" w:themeColor="text1"/>
                        </w:rPr>
                        <w:t>About the Institute:</w:t>
                      </w:r>
                    </w:p>
                    <w:p w:rsidR="00D45F3D" w:rsidRPr="00B435ED" w:rsidRDefault="00D45F3D" w:rsidP="00EA25E2">
                      <w:pPr>
                        <w:autoSpaceDE w:val="0"/>
                        <w:autoSpaceDN w:val="0"/>
                        <w:adjustRightInd w:val="0"/>
                        <w:rPr>
                          <w:rFonts w:ascii="Arial" w:hAnsi="Arial" w:cs="Arial"/>
                          <w:b/>
                          <w:bCs/>
                          <w:i/>
                          <w:iCs/>
                          <w:color w:val="C00000"/>
                        </w:rPr>
                      </w:pPr>
                    </w:p>
                    <w:p w:rsidR="00EA25E2" w:rsidRPr="00B435ED" w:rsidRDefault="00EA25E2" w:rsidP="00EA25E2">
                      <w:pPr>
                        <w:autoSpaceDE w:val="0"/>
                        <w:autoSpaceDN w:val="0"/>
                        <w:adjustRightInd w:val="0"/>
                        <w:jc w:val="both"/>
                        <w:rPr>
                          <w:rFonts w:ascii="Arial" w:hAnsi="Arial" w:cs="Arial"/>
                          <w:color w:val="000000"/>
                          <w:sz w:val="22"/>
                          <w:szCs w:val="22"/>
                        </w:rPr>
                      </w:pPr>
                      <w:r w:rsidRPr="00B435ED">
                        <w:rPr>
                          <w:rFonts w:ascii="Arial" w:hAnsi="Arial" w:cs="Arial"/>
                          <w:b/>
                          <w:bCs/>
                          <w:color w:val="000000"/>
                          <w:sz w:val="22"/>
                          <w:szCs w:val="22"/>
                        </w:rPr>
                        <w:t xml:space="preserve">National Institute of Technology Raipur </w:t>
                      </w:r>
                      <w:r w:rsidRPr="00B435ED">
                        <w:rPr>
                          <w:rFonts w:ascii="Arial" w:hAnsi="Arial" w:cs="Arial"/>
                          <w:color w:val="000000"/>
                          <w:sz w:val="22"/>
                          <w:szCs w:val="22"/>
                        </w:rPr>
                        <w:t>situated in the capital of Chhattisgarh, has proven to be "</w:t>
                      </w:r>
                      <w:proofErr w:type="spellStart"/>
                      <w:r w:rsidRPr="00B435ED">
                        <w:rPr>
                          <w:rFonts w:ascii="Arial" w:hAnsi="Arial" w:cs="Arial"/>
                          <w:color w:val="000000"/>
                          <w:sz w:val="22"/>
                          <w:szCs w:val="22"/>
                        </w:rPr>
                        <w:t>avant</w:t>
                      </w:r>
                      <w:proofErr w:type="spellEnd"/>
                      <w:r w:rsidRPr="00B435ED">
                        <w:rPr>
                          <w:rFonts w:ascii="Arial" w:hAnsi="Arial" w:cs="Arial"/>
                          <w:color w:val="000000"/>
                          <w:sz w:val="22"/>
                          <w:szCs w:val="22"/>
                        </w:rPr>
                        <w:t>-grade' in the field of science and technology over past few decades in this region. With sweet memory of foundation ceremony by our president Hon'ble Dr. Rajendra Prasad on 14th September 1956. the institute started with two departments namely Metallurgical and Mining Engineering. Later the inauguration of the Institute building was done by our Prime Minister Hon'ble Pt. Jawahar Lal Nehru on 14th March 1963. From 1</w:t>
                      </w:r>
                      <w:r w:rsidRPr="00B435ED">
                        <w:rPr>
                          <w:rFonts w:ascii="Arial" w:hAnsi="Arial" w:cs="Arial"/>
                          <w:color w:val="000000"/>
                          <w:sz w:val="22"/>
                          <w:szCs w:val="22"/>
                          <w:vertAlign w:val="superscript"/>
                        </w:rPr>
                        <w:t>st</w:t>
                      </w:r>
                      <w:r w:rsidRPr="00B435ED">
                        <w:rPr>
                          <w:rFonts w:ascii="Arial" w:hAnsi="Arial" w:cs="Arial"/>
                          <w:color w:val="000000"/>
                          <w:sz w:val="22"/>
                          <w:szCs w:val="22"/>
                        </w:rPr>
                        <w:t xml:space="preserve"> December 2005, the institute has become the National Institute of Technology. It is well connected with Mumbai, Delhi</w:t>
                      </w:r>
                      <w:r w:rsidR="00BC1C52">
                        <w:rPr>
                          <w:rFonts w:ascii="Arial" w:hAnsi="Arial" w:cs="Arial"/>
                          <w:color w:val="000000"/>
                          <w:sz w:val="22"/>
                          <w:szCs w:val="22"/>
                        </w:rPr>
                        <w:t xml:space="preserve"> and all metro cities</w:t>
                      </w:r>
                      <w:r w:rsidRPr="00B435ED">
                        <w:rPr>
                          <w:rFonts w:ascii="Arial" w:hAnsi="Arial" w:cs="Arial"/>
                          <w:color w:val="000000"/>
                          <w:sz w:val="22"/>
                          <w:szCs w:val="22"/>
                        </w:rPr>
                        <w:t xml:space="preserve"> by regular flights and is on the main Howrah-Mumbai railway route. The institute is 5 km from the Raipur railways station and 18 km from airport on NH-6, the Great Eastern Road.</w:t>
                      </w:r>
                    </w:p>
                    <w:p w:rsidR="00EA25E2" w:rsidRDefault="00EA25E2" w:rsidP="00EA25E2">
                      <w:pPr>
                        <w:autoSpaceDE w:val="0"/>
                        <w:autoSpaceDN w:val="0"/>
                        <w:adjustRightInd w:val="0"/>
                        <w:jc w:val="both"/>
                        <w:rPr>
                          <w:rFonts w:ascii="Arial" w:hAnsi="Arial" w:cs="Arial"/>
                          <w:color w:val="000000"/>
                          <w:sz w:val="22"/>
                          <w:szCs w:val="22"/>
                        </w:rPr>
                      </w:pPr>
                    </w:p>
                    <w:p w:rsidR="00EA25E2" w:rsidRDefault="00945E44" w:rsidP="00F20B36">
                      <w:pPr>
                        <w:autoSpaceDE w:val="0"/>
                        <w:autoSpaceDN w:val="0"/>
                        <w:adjustRightInd w:val="0"/>
                        <w:rPr>
                          <w:rFonts w:ascii="Arial" w:hAnsi="Arial" w:cs="Arial"/>
                          <w:b/>
                          <w:bCs/>
                          <w:iCs/>
                          <w:color w:val="000000" w:themeColor="text1"/>
                        </w:rPr>
                      </w:pPr>
                      <w:r>
                        <w:rPr>
                          <w:rFonts w:ascii="Arial" w:hAnsi="Arial" w:cs="Arial"/>
                          <w:b/>
                          <w:bCs/>
                          <w:i/>
                          <w:iCs/>
                          <w:color w:val="C00000"/>
                        </w:rPr>
                        <w:t xml:space="preserve">  </w:t>
                      </w:r>
                      <w:r w:rsidR="00EA25E2" w:rsidRPr="00F20B36">
                        <w:rPr>
                          <w:rFonts w:ascii="Arial" w:hAnsi="Arial" w:cs="Arial"/>
                          <w:b/>
                          <w:bCs/>
                          <w:iCs/>
                          <w:color w:val="000000" w:themeColor="text1"/>
                        </w:rPr>
                        <w:t>About Department</w:t>
                      </w:r>
                      <w:r w:rsidR="00B435ED" w:rsidRPr="00F20B36">
                        <w:rPr>
                          <w:rFonts w:ascii="Arial" w:hAnsi="Arial" w:cs="Arial"/>
                          <w:b/>
                          <w:bCs/>
                          <w:iCs/>
                          <w:color w:val="000000" w:themeColor="text1"/>
                        </w:rPr>
                        <w:t>:</w:t>
                      </w:r>
                    </w:p>
                    <w:p w:rsidR="00006C10" w:rsidRPr="00B435ED" w:rsidRDefault="00006C10" w:rsidP="00F20B36">
                      <w:pPr>
                        <w:autoSpaceDE w:val="0"/>
                        <w:autoSpaceDN w:val="0"/>
                        <w:adjustRightInd w:val="0"/>
                        <w:rPr>
                          <w:rFonts w:ascii="Arial" w:hAnsi="Arial" w:cs="Arial"/>
                          <w:b/>
                          <w:bCs/>
                          <w:i/>
                          <w:iCs/>
                          <w:color w:val="C00000"/>
                        </w:rPr>
                      </w:pPr>
                    </w:p>
                    <w:p w:rsidR="002862C7" w:rsidRDefault="002862C7" w:rsidP="002862C7">
                      <w:pPr>
                        <w:numPr>
                          <w:ilvl w:val="0"/>
                          <w:numId w:val="23"/>
                        </w:numPr>
                        <w:suppressAutoHyphens w:val="0"/>
                        <w:autoSpaceDE w:val="0"/>
                        <w:autoSpaceDN w:val="0"/>
                        <w:adjustRightInd w:val="0"/>
                        <w:jc w:val="both"/>
                        <w:rPr>
                          <w:sz w:val="20"/>
                          <w:szCs w:val="20"/>
                        </w:rPr>
                      </w:pPr>
                      <w:r w:rsidRPr="002B6025">
                        <w:rPr>
                          <w:sz w:val="20"/>
                          <w:szCs w:val="20"/>
                        </w:rPr>
                        <w:t xml:space="preserve">The </w:t>
                      </w:r>
                      <w:r w:rsidRPr="006C17C6">
                        <w:rPr>
                          <w:sz w:val="20"/>
                          <w:szCs w:val="20"/>
                        </w:rPr>
                        <w:t>Department of Electrical Engineering</w:t>
                      </w:r>
                      <w:r>
                        <w:rPr>
                          <w:sz w:val="20"/>
                          <w:szCs w:val="20"/>
                        </w:rPr>
                        <w:t xml:space="preserve"> came in existence since 1958</w:t>
                      </w:r>
                      <w:r w:rsidRPr="002B6025">
                        <w:rPr>
                          <w:sz w:val="20"/>
                          <w:szCs w:val="20"/>
                        </w:rPr>
                        <w:t xml:space="preserve">. </w:t>
                      </w:r>
                    </w:p>
                    <w:p w:rsidR="002862C7" w:rsidRDefault="002862C7" w:rsidP="002862C7">
                      <w:pPr>
                        <w:numPr>
                          <w:ilvl w:val="0"/>
                          <w:numId w:val="23"/>
                        </w:numPr>
                        <w:suppressAutoHyphens w:val="0"/>
                        <w:autoSpaceDE w:val="0"/>
                        <w:autoSpaceDN w:val="0"/>
                        <w:adjustRightInd w:val="0"/>
                        <w:jc w:val="both"/>
                        <w:rPr>
                          <w:sz w:val="20"/>
                          <w:szCs w:val="20"/>
                        </w:rPr>
                      </w:pPr>
                      <w:r>
                        <w:rPr>
                          <w:sz w:val="20"/>
                          <w:szCs w:val="20"/>
                        </w:rPr>
                        <w:t>National level research projects are sanctioned.</w:t>
                      </w:r>
                    </w:p>
                    <w:p w:rsidR="002862C7" w:rsidRDefault="002862C7" w:rsidP="002862C7">
                      <w:pPr>
                        <w:numPr>
                          <w:ilvl w:val="0"/>
                          <w:numId w:val="23"/>
                        </w:numPr>
                        <w:suppressAutoHyphens w:val="0"/>
                        <w:autoSpaceDE w:val="0"/>
                        <w:autoSpaceDN w:val="0"/>
                        <w:adjustRightInd w:val="0"/>
                        <w:jc w:val="both"/>
                        <w:rPr>
                          <w:sz w:val="20"/>
                          <w:szCs w:val="20"/>
                        </w:rPr>
                      </w:pPr>
                      <w:r>
                        <w:rPr>
                          <w:sz w:val="20"/>
                          <w:szCs w:val="20"/>
                        </w:rPr>
                        <w:t xml:space="preserve">National and International research papers are contributed by all faculty members </w:t>
                      </w:r>
                      <w:proofErr w:type="gramStart"/>
                      <w:r>
                        <w:rPr>
                          <w:sz w:val="20"/>
                          <w:szCs w:val="20"/>
                        </w:rPr>
                        <w:t>every  year</w:t>
                      </w:r>
                      <w:proofErr w:type="gramEnd"/>
                      <w:r>
                        <w:rPr>
                          <w:sz w:val="20"/>
                          <w:szCs w:val="20"/>
                        </w:rPr>
                        <w:t>.</w:t>
                      </w:r>
                    </w:p>
                    <w:p w:rsidR="002862C7" w:rsidRDefault="002862C7" w:rsidP="002862C7">
                      <w:pPr>
                        <w:numPr>
                          <w:ilvl w:val="0"/>
                          <w:numId w:val="23"/>
                        </w:numPr>
                        <w:suppressAutoHyphens w:val="0"/>
                        <w:autoSpaceDE w:val="0"/>
                        <w:autoSpaceDN w:val="0"/>
                        <w:adjustRightInd w:val="0"/>
                        <w:jc w:val="both"/>
                        <w:rPr>
                          <w:sz w:val="20"/>
                          <w:szCs w:val="20"/>
                        </w:rPr>
                      </w:pPr>
                      <w:r>
                        <w:rPr>
                          <w:sz w:val="20"/>
                          <w:szCs w:val="20"/>
                        </w:rPr>
                        <w:t>Offers undergraduate as well as postgraduate programs.</w:t>
                      </w:r>
                    </w:p>
                    <w:p w:rsidR="002862C7" w:rsidRPr="00EA2C7F" w:rsidRDefault="002862C7" w:rsidP="002862C7">
                      <w:pPr>
                        <w:numPr>
                          <w:ilvl w:val="0"/>
                          <w:numId w:val="23"/>
                        </w:numPr>
                        <w:suppressAutoHyphens w:val="0"/>
                        <w:autoSpaceDE w:val="0"/>
                        <w:autoSpaceDN w:val="0"/>
                        <w:adjustRightInd w:val="0"/>
                        <w:jc w:val="both"/>
                        <w:rPr>
                          <w:b/>
                          <w:bCs/>
                          <w:i/>
                          <w:color w:val="FF0000"/>
                          <w:u w:val="single"/>
                        </w:rPr>
                      </w:pPr>
                      <w:r w:rsidRPr="00EA2C7F">
                        <w:rPr>
                          <w:sz w:val="20"/>
                          <w:szCs w:val="20"/>
                        </w:rPr>
                        <w:t>The department provides an outstanding research environment and offers academic program leading to the award of Ph.D.</w:t>
                      </w:r>
                      <w:r>
                        <w:rPr>
                          <w:sz w:val="20"/>
                          <w:szCs w:val="20"/>
                        </w:rPr>
                        <w:t xml:space="preserve"> degree.</w:t>
                      </w:r>
                    </w:p>
                    <w:p w:rsidR="00EA25E2" w:rsidRPr="00B435ED" w:rsidRDefault="00EA25E2" w:rsidP="00E31E68">
                      <w:pPr>
                        <w:autoSpaceDE w:val="0"/>
                        <w:autoSpaceDN w:val="0"/>
                        <w:adjustRightInd w:val="0"/>
                        <w:jc w:val="both"/>
                        <w:rPr>
                          <w:rFonts w:ascii="Arial" w:hAnsi="Arial" w:cs="Arial"/>
                          <w:b/>
                          <w:bCs/>
                          <w:i/>
                          <w:iCs/>
                          <w:color w:val="C00000"/>
                        </w:rPr>
                      </w:pPr>
                    </w:p>
                    <w:p w:rsidR="00EA25E2" w:rsidRPr="00F20B36" w:rsidRDefault="00EA25E2" w:rsidP="00EA25E2">
                      <w:pPr>
                        <w:autoSpaceDE w:val="0"/>
                        <w:autoSpaceDN w:val="0"/>
                        <w:adjustRightInd w:val="0"/>
                        <w:rPr>
                          <w:rFonts w:ascii="Arial" w:hAnsi="Arial" w:cs="Arial"/>
                          <w:b/>
                          <w:bCs/>
                          <w:iCs/>
                          <w:color w:val="000000" w:themeColor="text1"/>
                        </w:rPr>
                      </w:pPr>
                      <w:r w:rsidRPr="00F20B36">
                        <w:rPr>
                          <w:rFonts w:ascii="Arial" w:hAnsi="Arial" w:cs="Arial"/>
                          <w:b/>
                          <w:bCs/>
                          <w:iCs/>
                          <w:color w:val="000000" w:themeColor="text1"/>
                        </w:rPr>
                        <w:t>Venue</w:t>
                      </w:r>
                      <w:r w:rsidR="00B435ED" w:rsidRPr="00F20B36">
                        <w:rPr>
                          <w:rFonts w:ascii="Arial" w:hAnsi="Arial" w:cs="Arial"/>
                          <w:b/>
                          <w:bCs/>
                          <w:iCs/>
                          <w:color w:val="000000" w:themeColor="text1"/>
                        </w:rPr>
                        <w:t>:</w:t>
                      </w:r>
                    </w:p>
                    <w:p w:rsidR="002F3876" w:rsidRDefault="002F3876" w:rsidP="002F3876">
                      <w:pPr>
                        <w:rPr>
                          <w:b/>
                          <w:bCs/>
                          <w:i/>
                          <w:iCs/>
                          <w:color w:val="C00000"/>
                        </w:rPr>
                      </w:pPr>
                    </w:p>
                    <w:p w:rsidR="002F3876" w:rsidRDefault="002F3876" w:rsidP="002F3876">
                      <w:pPr>
                        <w:rPr>
                          <w:b/>
                          <w:color w:val="000000"/>
                        </w:rPr>
                      </w:pPr>
                      <w:r w:rsidRPr="007F406D">
                        <w:rPr>
                          <w:b/>
                          <w:color w:val="000000"/>
                        </w:rPr>
                        <w:t>De</w:t>
                      </w:r>
                      <w:r>
                        <w:rPr>
                          <w:b/>
                          <w:color w:val="000000"/>
                        </w:rPr>
                        <w:t>partment of Electrical Engineering</w:t>
                      </w:r>
                    </w:p>
                    <w:p w:rsidR="00EA25E2" w:rsidRDefault="00EA25E2" w:rsidP="00B435ED">
                      <w:pPr>
                        <w:jc w:val="both"/>
                        <w:rPr>
                          <w:rFonts w:ascii="Arial" w:hAnsi="Arial" w:cs="Arial"/>
                          <w:color w:val="000000"/>
                          <w:sz w:val="20"/>
                          <w:szCs w:val="20"/>
                        </w:rPr>
                      </w:pPr>
                      <w:r w:rsidRPr="00B435ED">
                        <w:rPr>
                          <w:rFonts w:ascii="Arial" w:hAnsi="Arial" w:cs="Arial"/>
                          <w:b/>
                          <w:bCs/>
                          <w:color w:val="000000"/>
                        </w:rPr>
                        <w:t>NIT Raipur (CG) – 492 010, INDIA</w:t>
                      </w:r>
                      <w:r w:rsidRPr="00B435ED">
                        <w:rPr>
                          <w:rFonts w:ascii="Arial" w:hAnsi="Arial" w:cs="Arial"/>
                          <w:sz w:val="18"/>
                          <w:szCs w:val="18"/>
                        </w:rPr>
                        <w:t xml:space="preserve"> </w:t>
                      </w:r>
                    </w:p>
                  </w:txbxContent>
                </v:textbox>
              </v:shape>
            </w:pict>
          </mc:Fallback>
        </mc:AlternateContent>
      </w:r>
      <w:r>
        <w:rPr>
          <w:rFonts w:ascii="Arial" w:hAnsi="Arial" w:cs="Arial"/>
          <w:noProof/>
        </w:rPr>
        <mc:AlternateContent>
          <mc:Choice Requires="wps">
            <w:drawing>
              <wp:anchor distT="0" distB="0" distL="114935" distR="114935" simplePos="0" relativeHeight="251659264" behindDoc="0" locked="0" layoutInCell="1" allowOverlap="1" wp14:anchorId="1B87239F" wp14:editId="2A6E4475">
                <wp:simplePos x="0" y="0"/>
                <wp:positionH relativeFrom="column">
                  <wp:posOffset>6652895</wp:posOffset>
                </wp:positionH>
                <wp:positionV relativeFrom="paragraph">
                  <wp:posOffset>117475</wp:posOffset>
                </wp:positionV>
                <wp:extent cx="2973070" cy="7307580"/>
                <wp:effectExtent l="17145" t="168275" r="162560" b="10795"/>
                <wp:wrapNone/>
                <wp:docPr id="4"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3070" cy="7307580"/>
                        </a:xfrm>
                        <a:prstGeom prst="rect">
                          <a:avLst/>
                        </a:prstGeom>
                        <a:noFill/>
                        <a:ln w="38100">
                          <a:solidFill>
                            <a:srgbClr val="F2F2F2"/>
                          </a:solidFill>
                          <a:miter lim="800000"/>
                          <a:headEnd/>
                          <a:tailEnd/>
                        </a:ln>
                        <a:effectLst/>
                        <a:scene3d>
                          <a:camera prst="legacyObliqueTopRight"/>
                          <a:lightRig rig="legacyFlat3" dir="b"/>
                        </a:scene3d>
                        <a:sp3d extrusionH="430200" prstMaterial="legacyMatte">
                          <a:bevelT w="13500" h="13500" prst="angle"/>
                          <a:bevelB w="13500" h="13500" prst="angle"/>
                          <a:extrusionClr>
                            <a:srgbClr val="F2F2F2"/>
                          </a:extrusionClr>
                          <a:contourClr>
                            <a:srgbClr val="F2F2F2"/>
                          </a:contourClr>
                        </a:sp3d>
                        <a:extLst>
                          <a:ext uri="{909E8E84-426E-40DD-AFC4-6F175D3DCCD1}">
                            <a14:hiddenFill xmlns:a14="http://schemas.microsoft.com/office/drawing/2010/main">
                              <a:solidFill>
                                <a:srgbClr val="9BBB59">
                                  <a:alpha val="31000"/>
                                </a:srgbClr>
                              </a:solidFill>
                            </a14:hiddenFill>
                          </a:ext>
                          <a:ext uri="{AF507438-7753-43E0-B8FC-AC1667EBCBE1}">
                            <a14:hiddenEffects xmlns:a14="http://schemas.microsoft.com/office/drawing/2010/main">
                              <a:effectLst>
                                <a:outerShdw dist="28398" dir="3806097" algn="ctr" rotWithShape="0">
                                  <a:srgbClr val="4E6128">
                                    <a:alpha val="50000"/>
                                  </a:srgbClr>
                                </a:outerShdw>
                              </a:effectLst>
                            </a14:hiddenEffects>
                          </a:ext>
                        </a:extLst>
                      </wps:spPr>
                      <wps:txbx>
                        <w:txbxContent>
                          <w:p w14:paraId="26ACC13B" w14:textId="77777777" w:rsidR="00EA25E2" w:rsidRPr="00F20B36" w:rsidRDefault="00EA25E2" w:rsidP="00F20B36">
                            <w:pPr>
                              <w:autoSpaceDE w:val="0"/>
                              <w:autoSpaceDN w:val="0"/>
                              <w:adjustRightInd w:val="0"/>
                              <w:rPr>
                                <w:rFonts w:ascii="Arial" w:hAnsi="Arial" w:cs="Arial"/>
                                <w:b/>
                                <w:bCs/>
                                <w:iCs/>
                                <w:color w:val="000000" w:themeColor="text1"/>
                              </w:rPr>
                            </w:pPr>
                            <w:r w:rsidRPr="00F20B36">
                              <w:rPr>
                                <w:rFonts w:ascii="Arial" w:hAnsi="Arial" w:cs="Arial"/>
                                <w:b/>
                                <w:bCs/>
                                <w:iCs/>
                                <w:color w:val="000000" w:themeColor="text1"/>
                              </w:rPr>
                              <w:t>Topics to be covered:</w:t>
                            </w:r>
                          </w:p>
                          <w:p w14:paraId="4C7DBDCA" w14:textId="77777777" w:rsidR="00E67048" w:rsidRDefault="00E67048" w:rsidP="00E67048">
                            <w:pPr>
                              <w:suppressAutoHyphens w:val="0"/>
                              <w:autoSpaceDE w:val="0"/>
                              <w:autoSpaceDN w:val="0"/>
                              <w:adjustRightInd w:val="0"/>
                              <w:jc w:val="both"/>
                              <w:rPr>
                                <w:rFonts w:ascii="TrebuchetMS" w:eastAsia="Times New Roman" w:hAnsi="TrebuchetMS" w:cs="TrebuchetMS"/>
                                <w:color w:val="000000"/>
                                <w:sz w:val="22"/>
                                <w:szCs w:val="22"/>
                                <w:lang w:val="en-IN" w:eastAsia="en-US"/>
                              </w:rPr>
                            </w:pPr>
                            <w:r>
                              <w:rPr>
                                <w:rFonts w:ascii="Garamond" w:eastAsia="Times New Roman" w:hAnsi="Garamond" w:cs="Garamond"/>
                                <w:color w:val="000000"/>
                                <w:sz w:val="22"/>
                                <w:szCs w:val="22"/>
                                <w:lang w:val="en-IN" w:eastAsia="en-US"/>
                              </w:rPr>
                              <w:t>The program will be conducted in an interactive environment providing greater scope for discussion. Emphasis will be on a highly participative style of learning</w:t>
                            </w:r>
                            <w:r>
                              <w:rPr>
                                <w:rFonts w:ascii="TrebuchetMS" w:eastAsia="Times New Roman" w:hAnsi="TrebuchetMS" w:cs="TrebuchetMS"/>
                                <w:color w:val="000000"/>
                                <w:sz w:val="22"/>
                                <w:szCs w:val="22"/>
                                <w:lang w:val="en-IN" w:eastAsia="en-US"/>
                              </w:rPr>
                              <w:t>.</w:t>
                            </w:r>
                          </w:p>
                          <w:p w14:paraId="0EE6C18E" w14:textId="77777777" w:rsidR="00006C10" w:rsidRDefault="00006C10" w:rsidP="00E67048">
                            <w:pPr>
                              <w:suppressAutoHyphens w:val="0"/>
                              <w:autoSpaceDE w:val="0"/>
                              <w:autoSpaceDN w:val="0"/>
                              <w:adjustRightInd w:val="0"/>
                              <w:jc w:val="both"/>
                              <w:rPr>
                                <w:rFonts w:ascii="TrebuchetMS" w:eastAsia="Times New Roman" w:hAnsi="TrebuchetMS" w:cs="TrebuchetMS"/>
                                <w:color w:val="000000"/>
                                <w:sz w:val="22"/>
                                <w:szCs w:val="22"/>
                                <w:lang w:val="en-IN" w:eastAsia="en-US"/>
                              </w:rPr>
                            </w:pPr>
                          </w:p>
                          <w:p w14:paraId="459C2FE4" w14:textId="77777777" w:rsidR="00006C10" w:rsidRPr="00CE3721" w:rsidRDefault="00006C10" w:rsidP="00006C10">
                            <w:pPr>
                              <w:autoSpaceDE w:val="0"/>
                              <w:autoSpaceDN w:val="0"/>
                              <w:adjustRightInd w:val="0"/>
                              <w:jc w:val="both"/>
                              <w:rPr>
                                <w:rFonts w:ascii="Arial" w:hAnsi="Arial" w:cs="Arial"/>
                                <w:b/>
                                <w:bCs/>
                                <w:i/>
                                <w:iCs/>
                                <w:sz w:val="20"/>
                                <w:szCs w:val="20"/>
                              </w:rPr>
                            </w:pPr>
                            <w:r w:rsidRPr="00CE3721">
                              <w:rPr>
                                <w:rFonts w:ascii="Arial" w:hAnsi="Arial" w:cs="Arial"/>
                                <w:b/>
                                <w:bCs/>
                                <w:i/>
                                <w:iCs/>
                                <w:sz w:val="20"/>
                                <w:szCs w:val="20"/>
                              </w:rPr>
                              <w:t> Power Electronics in Smart Grids</w:t>
                            </w:r>
                          </w:p>
                          <w:p w14:paraId="13E6065D" w14:textId="77777777" w:rsidR="00006C10" w:rsidRPr="00CE3721" w:rsidRDefault="00006C10" w:rsidP="00006C10">
                            <w:pPr>
                              <w:autoSpaceDE w:val="0"/>
                              <w:autoSpaceDN w:val="0"/>
                              <w:adjustRightInd w:val="0"/>
                              <w:jc w:val="both"/>
                              <w:rPr>
                                <w:rFonts w:ascii="Arial" w:hAnsi="Arial" w:cs="Arial"/>
                                <w:b/>
                                <w:bCs/>
                                <w:i/>
                                <w:iCs/>
                                <w:sz w:val="20"/>
                                <w:szCs w:val="20"/>
                              </w:rPr>
                            </w:pPr>
                            <w:r w:rsidRPr="00CE3721">
                              <w:rPr>
                                <w:rFonts w:ascii="Arial" w:hAnsi="Arial" w:cs="Arial"/>
                                <w:b/>
                                <w:bCs/>
                                <w:i/>
                                <w:iCs/>
                                <w:sz w:val="20"/>
                                <w:szCs w:val="20"/>
                              </w:rPr>
                              <w:t> Transmission Systems</w:t>
                            </w:r>
                          </w:p>
                          <w:p w14:paraId="7A8ECAAA" w14:textId="77777777" w:rsidR="00006C10" w:rsidRDefault="00006C10" w:rsidP="00006C10">
                            <w:pPr>
                              <w:autoSpaceDE w:val="0"/>
                              <w:autoSpaceDN w:val="0"/>
                              <w:adjustRightInd w:val="0"/>
                              <w:jc w:val="both"/>
                              <w:rPr>
                                <w:rFonts w:ascii="Arial" w:hAnsi="Arial" w:cs="Arial"/>
                                <w:b/>
                                <w:bCs/>
                                <w:i/>
                                <w:iCs/>
                                <w:sz w:val="20"/>
                                <w:szCs w:val="20"/>
                              </w:rPr>
                            </w:pPr>
                            <w:r w:rsidRPr="00CE3721">
                              <w:rPr>
                                <w:rFonts w:ascii="Arial" w:hAnsi="Arial" w:cs="Arial"/>
                                <w:b/>
                                <w:bCs/>
                                <w:i/>
                                <w:iCs/>
                                <w:sz w:val="20"/>
                                <w:szCs w:val="20"/>
                              </w:rPr>
                              <w:t> Distribution Systems</w:t>
                            </w:r>
                          </w:p>
                          <w:p w14:paraId="5301D464" w14:textId="77777777" w:rsidR="00CA3114" w:rsidRPr="00CE3721" w:rsidRDefault="00CA3114" w:rsidP="00006C10">
                            <w:pPr>
                              <w:autoSpaceDE w:val="0"/>
                              <w:autoSpaceDN w:val="0"/>
                              <w:adjustRightInd w:val="0"/>
                              <w:jc w:val="both"/>
                              <w:rPr>
                                <w:rFonts w:ascii="Arial" w:hAnsi="Arial" w:cs="Arial"/>
                                <w:b/>
                                <w:bCs/>
                                <w:i/>
                                <w:iCs/>
                                <w:sz w:val="20"/>
                                <w:szCs w:val="20"/>
                              </w:rPr>
                            </w:pPr>
                            <w:r w:rsidRPr="00CE3721">
                              <w:rPr>
                                <w:rFonts w:ascii="Arial" w:hAnsi="Arial" w:cs="Arial"/>
                                <w:b/>
                                <w:bCs/>
                                <w:i/>
                                <w:iCs/>
                                <w:sz w:val="20"/>
                                <w:szCs w:val="20"/>
                              </w:rPr>
                              <w:t></w:t>
                            </w:r>
                            <w:r>
                              <w:rPr>
                                <w:rFonts w:ascii="Arial" w:hAnsi="Arial" w:cs="Arial"/>
                                <w:b/>
                                <w:bCs/>
                                <w:i/>
                                <w:iCs/>
                                <w:sz w:val="20"/>
                                <w:szCs w:val="20"/>
                              </w:rPr>
                              <w:t xml:space="preserve"> Micro-Grids</w:t>
                            </w:r>
                          </w:p>
                          <w:p w14:paraId="083DEB41" w14:textId="77777777" w:rsidR="00006C10" w:rsidRPr="00CE3721" w:rsidRDefault="00006C10" w:rsidP="00006C10">
                            <w:pPr>
                              <w:autoSpaceDE w:val="0"/>
                              <w:autoSpaceDN w:val="0"/>
                              <w:adjustRightInd w:val="0"/>
                              <w:jc w:val="both"/>
                              <w:rPr>
                                <w:rFonts w:ascii="Arial" w:hAnsi="Arial" w:cs="Arial"/>
                                <w:b/>
                                <w:bCs/>
                                <w:i/>
                                <w:iCs/>
                                <w:sz w:val="20"/>
                                <w:szCs w:val="20"/>
                              </w:rPr>
                            </w:pPr>
                            <w:r w:rsidRPr="00CE3721">
                              <w:rPr>
                                <w:rFonts w:ascii="Arial" w:hAnsi="Arial" w:cs="Arial"/>
                                <w:b/>
                                <w:bCs/>
                                <w:i/>
                                <w:iCs/>
                                <w:sz w:val="20"/>
                                <w:szCs w:val="20"/>
                              </w:rPr>
                              <w:t> Renewable Energy Integration</w:t>
                            </w:r>
                          </w:p>
                          <w:p w14:paraId="4A76D7CE" w14:textId="77777777" w:rsidR="00006C10" w:rsidRPr="00CE3721" w:rsidRDefault="00006C10" w:rsidP="00006C10">
                            <w:pPr>
                              <w:autoSpaceDE w:val="0"/>
                              <w:autoSpaceDN w:val="0"/>
                              <w:adjustRightInd w:val="0"/>
                              <w:jc w:val="both"/>
                              <w:rPr>
                                <w:rFonts w:ascii="Arial" w:hAnsi="Arial" w:cs="Arial"/>
                                <w:b/>
                                <w:bCs/>
                                <w:i/>
                                <w:iCs/>
                                <w:sz w:val="20"/>
                                <w:szCs w:val="20"/>
                              </w:rPr>
                            </w:pPr>
                            <w:r w:rsidRPr="00CE3721">
                              <w:rPr>
                                <w:rFonts w:ascii="Arial" w:hAnsi="Arial" w:cs="Arial"/>
                                <w:b/>
                                <w:bCs/>
                                <w:i/>
                                <w:iCs/>
                                <w:sz w:val="20"/>
                                <w:szCs w:val="20"/>
                              </w:rPr>
                              <w:t> Energy Management &amp; Storage</w:t>
                            </w:r>
                          </w:p>
                          <w:p w14:paraId="4C41E6B5" w14:textId="77777777" w:rsidR="00006C10" w:rsidRPr="00CE3721" w:rsidRDefault="00006C10" w:rsidP="00006C10">
                            <w:pPr>
                              <w:autoSpaceDE w:val="0"/>
                              <w:autoSpaceDN w:val="0"/>
                              <w:adjustRightInd w:val="0"/>
                              <w:jc w:val="both"/>
                              <w:rPr>
                                <w:rFonts w:ascii="Arial" w:hAnsi="Arial" w:cs="Arial"/>
                                <w:b/>
                                <w:bCs/>
                                <w:i/>
                                <w:iCs/>
                                <w:sz w:val="20"/>
                                <w:szCs w:val="20"/>
                              </w:rPr>
                            </w:pPr>
                            <w:r w:rsidRPr="00CE3721">
                              <w:rPr>
                                <w:rFonts w:ascii="Arial" w:hAnsi="Arial" w:cs="Arial"/>
                                <w:b/>
                                <w:bCs/>
                                <w:i/>
                                <w:iCs/>
                                <w:sz w:val="20"/>
                                <w:szCs w:val="20"/>
                              </w:rPr>
                              <w:t> Grid Security and optimization</w:t>
                            </w:r>
                          </w:p>
                          <w:p w14:paraId="173C84AC" w14:textId="77777777" w:rsidR="00006C10" w:rsidRDefault="00006C10" w:rsidP="00006C10">
                            <w:pPr>
                              <w:autoSpaceDE w:val="0"/>
                              <w:autoSpaceDN w:val="0"/>
                              <w:adjustRightInd w:val="0"/>
                              <w:jc w:val="both"/>
                              <w:rPr>
                                <w:rFonts w:ascii="Arial" w:hAnsi="Arial" w:cs="Arial"/>
                                <w:b/>
                                <w:bCs/>
                                <w:i/>
                                <w:iCs/>
                                <w:sz w:val="20"/>
                                <w:szCs w:val="20"/>
                              </w:rPr>
                            </w:pPr>
                            <w:r w:rsidRPr="00CE3721">
                              <w:rPr>
                                <w:rFonts w:ascii="Arial" w:hAnsi="Arial" w:cs="Arial"/>
                                <w:b/>
                                <w:bCs/>
                                <w:i/>
                                <w:iCs/>
                                <w:sz w:val="20"/>
                                <w:szCs w:val="20"/>
                              </w:rPr>
                              <w:t> Advanced Control Systems</w:t>
                            </w:r>
                          </w:p>
                          <w:p w14:paraId="07BA88F0" w14:textId="77777777" w:rsidR="00006C10" w:rsidRPr="00CE3721" w:rsidRDefault="00006C10" w:rsidP="00006C10">
                            <w:pPr>
                              <w:autoSpaceDE w:val="0"/>
                              <w:autoSpaceDN w:val="0"/>
                              <w:adjustRightInd w:val="0"/>
                              <w:jc w:val="both"/>
                              <w:rPr>
                                <w:rFonts w:ascii="Arial" w:hAnsi="Arial" w:cs="Arial"/>
                                <w:b/>
                                <w:bCs/>
                                <w:i/>
                                <w:iCs/>
                                <w:sz w:val="20"/>
                                <w:szCs w:val="20"/>
                              </w:rPr>
                            </w:pPr>
                            <w:r w:rsidRPr="00CE3721">
                              <w:rPr>
                                <w:rFonts w:ascii="Arial" w:hAnsi="Arial" w:cs="Arial"/>
                                <w:b/>
                                <w:bCs/>
                                <w:i/>
                                <w:iCs/>
                                <w:sz w:val="20"/>
                                <w:szCs w:val="20"/>
                              </w:rPr>
                              <w:t></w:t>
                            </w:r>
                            <w:r>
                              <w:rPr>
                                <w:rFonts w:ascii="Arial" w:hAnsi="Arial" w:cs="Arial"/>
                                <w:b/>
                                <w:bCs/>
                                <w:i/>
                                <w:iCs/>
                                <w:sz w:val="20"/>
                                <w:szCs w:val="20"/>
                              </w:rPr>
                              <w:t xml:space="preserve"> </w:t>
                            </w:r>
                            <w:r w:rsidRPr="00CE3721">
                              <w:rPr>
                                <w:rFonts w:ascii="Arial" w:hAnsi="Arial" w:cs="Arial"/>
                                <w:b/>
                                <w:bCs/>
                                <w:i/>
                                <w:iCs/>
                                <w:sz w:val="20"/>
                                <w:szCs w:val="20"/>
                              </w:rPr>
                              <w:t xml:space="preserve">Power Electronics in </w:t>
                            </w:r>
                            <w:r>
                              <w:rPr>
                                <w:rFonts w:ascii="Arial" w:hAnsi="Arial" w:cs="Arial"/>
                                <w:b/>
                                <w:bCs/>
                                <w:i/>
                                <w:iCs/>
                                <w:sz w:val="20"/>
                                <w:szCs w:val="20"/>
                              </w:rPr>
                              <w:t>Power System</w:t>
                            </w:r>
                          </w:p>
                          <w:p w14:paraId="1A24197C" w14:textId="77777777" w:rsidR="00006C10" w:rsidRPr="00CE3721" w:rsidRDefault="00006C10" w:rsidP="00006C10">
                            <w:pPr>
                              <w:autoSpaceDE w:val="0"/>
                              <w:autoSpaceDN w:val="0"/>
                              <w:adjustRightInd w:val="0"/>
                              <w:jc w:val="both"/>
                              <w:rPr>
                                <w:rFonts w:ascii="Arial" w:hAnsi="Arial" w:cs="Arial"/>
                                <w:b/>
                                <w:bCs/>
                                <w:i/>
                                <w:iCs/>
                                <w:sz w:val="20"/>
                                <w:szCs w:val="20"/>
                              </w:rPr>
                            </w:pPr>
                            <w:r w:rsidRPr="00CE3721">
                              <w:rPr>
                                <w:rFonts w:ascii="Arial" w:hAnsi="Arial" w:cs="Arial"/>
                                <w:b/>
                                <w:bCs/>
                                <w:i/>
                                <w:iCs/>
                                <w:sz w:val="20"/>
                                <w:szCs w:val="20"/>
                              </w:rPr>
                              <w:t> Power Electronics in Electric Vehicles</w:t>
                            </w:r>
                          </w:p>
                          <w:p w14:paraId="75F269A8" w14:textId="77777777" w:rsidR="00006C10" w:rsidRPr="00CE3721" w:rsidRDefault="00006C10" w:rsidP="00006C10">
                            <w:pPr>
                              <w:autoSpaceDE w:val="0"/>
                              <w:autoSpaceDN w:val="0"/>
                              <w:adjustRightInd w:val="0"/>
                              <w:jc w:val="both"/>
                              <w:rPr>
                                <w:rFonts w:ascii="Arial" w:hAnsi="Arial" w:cs="Arial"/>
                                <w:b/>
                                <w:bCs/>
                                <w:i/>
                                <w:iCs/>
                                <w:sz w:val="20"/>
                                <w:szCs w:val="20"/>
                              </w:rPr>
                            </w:pPr>
                            <w:r w:rsidRPr="00CE3721">
                              <w:rPr>
                                <w:rFonts w:ascii="Arial" w:hAnsi="Arial" w:cs="Arial"/>
                                <w:b/>
                                <w:bCs/>
                                <w:i/>
                                <w:iCs/>
                                <w:sz w:val="20"/>
                                <w:szCs w:val="20"/>
                              </w:rPr>
                              <w:t> Sensor-less Techniques</w:t>
                            </w:r>
                          </w:p>
                          <w:p w14:paraId="6FCC5A66" w14:textId="77777777" w:rsidR="00006C10" w:rsidRPr="00CE3721" w:rsidRDefault="00006C10" w:rsidP="00006C10">
                            <w:pPr>
                              <w:autoSpaceDE w:val="0"/>
                              <w:autoSpaceDN w:val="0"/>
                              <w:adjustRightInd w:val="0"/>
                              <w:jc w:val="both"/>
                              <w:rPr>
                                <w:rFonts w:ascii="Arial" w:hAnsi="Arial" w:cs="Arial"/>
                                <w:b/>
                                <w:bCs/>
                                <w:i/>
                                <w:iCs/>
                                <w:sz w:val="20"/>
                                <w:szCs w:val="20"/>
                              </w:rPr>
                            </w:pPr>
                            <w:r w:rsidRPr="00CE3721">
                              <w:rPr>
                                <w:rFonts w:ascii="Arial" w:hAnsi="Arial" w:cs="Arial"/>
                                <w:b/>
                                <w:bCs/>
                                <w:i/>
                                <w:iCs/>
                                <w:sz w:val="20"/>
                                <w:szCs w:val="20"/>
                              </w:rPr>
                              <w:t> Artificial Intelligence Techniques</w:t>
                            </w:r>
                          </w:p>
                          <w:p w14:paraId="0DB4EB60" w14:textId="77777777" w:rsidR="00006C10" w:rsidRPr="00CE3721" w:rsidRDefault="00006C10" w:rsidP="00006C10">
                            <w:pPr>
                              <w:autoSpaceDE w:val="0"/>
                              <w:autoSpaceDN w:val="0"/>
                              <w:adjustRightInd w:val="0"/>
                              <w:jc w:val="both"/>
                              <w:rPr>
                                <w:rFonts w:ascii="Arial" w:hAnsi="Arial" w:cs="Arial"/>
                                <w:b/>
                                <w:bCs/>
                                <w:i/>
                                <w:iCs/>
                                <w:sz w:val="20"/>
                                <w:szCs w:val="20"/>
                              </w:rPr>
                            </w:pPr>
                            <w:r w:rsidRPr="00CE3721">
                              <w:rPr>
                                <w:rFonts w:ascii="Arial" w:hAnsi="Arial" w:cs="Arial"/>
                                <w:b/>
                                <w:bCs/>
                                <w:i/>
                                <w:iCs/>
                                <w:sz w:val="20"/>
                                <w:szCs w:val="20"/>
                              </w:rPr>
                              <w:t> Multilevel Inverters</w:t>
                            </w:r>
                          </w:p>
                          <w:p w14:paraId="70B68023" w14:textId="77777777" w:rsidR="00006C10" w:rsidRPr="00CE3721" w:rsidRDefault="00006C10" w:rsidP="00006C10">
                            <w:pPr>
                              <w:autoSpaceDE w:val="0"/>
                              <w:autoSpaceDN w:val="0"/>
                              <w:adjustRightInd w:val="0"/>
                              <w:jc w:val="both"/>
                              <w:rPr>
                                <w:rFonts w:ascii="Arial" w:hAnsi="Arial" w:cs="Arial"/>
                                <w:b/>
                                <w:bCs/>
                                <w:i/>
                                <w:iCs/>
                                <w:sz w:val="20"/>
                                <w:szCs w:val="20"/>
                              </w:rPr>
                            </w:pPr>
                            <w:r w:rsidRPr="00CE3721">
                              <w:rPr>
                                <w:rFonts w:ascii="Arial" w:hAnsi="Arial" w:cs="Arial"/>
                                <w:b/>
                                <w:bCs/>
                                <w:i/>
                                <w:iCs/>
                                <w:sz w:val="20"/>
                                <w:szCs w:val="20"/>
                              </w:rPr>
                              <w:t> Battery Charging Systems</w:t>
                            </w:r>
                          </w:p>
                          <w:p w14:paraId="245EBCBF" w14:textId="77777777" w:rsidR="00006C10" w:rsidRPr="00CE3721" w:rsidRDefault="00006C10" w:rsidP="00006C10">
                            <w:pPr>
                              <w:autoSpaceDE w:val="0"/>
                              <w:autoSpaceDN w:val="0"/>
                              <w:adjustRightInd w:val="0"/>
                              <w:jc w:val="both"/>
                              <w:rPr>
                                <w:rFonts w:ascii="Arial" w:hAnsi="Arial" w:cs="Arial"/>
                                <w:b/>
                                <w:bCs/>
                                <w:i/>
                                <w:iCs/>
                                <w:sz w:val="20"/>
                                <w:szCs w:val="20"/>
                              </w:rPr>
                            </w:pPr>
                            <w:r w:rsidRPr="00CE3721">
                              <w:rPr>
                                <w:rFonts w:ascii="Arial" w:hAnsi="Arial" w:cs="Arial"/>
                                <w:b/>
                                <w:bCs/>
                                <w:i/>
                                <w:iCs/>
                                <w:sz w:val="20"/>
                                <w:szCs w:val="20"/>
                              </w:rPr>
                              <w:t> Latest Motor Drive Technologies</w:t>
                            </w:r>
                          </w:p>
                          <w:p w14:paraId="617BB2F1" w14:textId="77777777" w:rsidR="00E67048" w:rsidRDefault="00E67048" w:rsidP="00973394">
                            <w:pPr>
                              <w:ind w:left="180" w:right="50"/>
                              <w:jc w:val="both"/>
                              <w:rPr>
                                <w:rFonts w:ascii="Arial" w:hAnsi="Arial" w:cs="Arial"/>
                                <w:b/>
                                <w:bCs/>
                                <w:iCs/>
                                <w:color w:val="000000" w:themeColor="text1"/>
                              </w:rPr>
                            </w:pPr>
                          </w:p>
                          <w:p w14:paraId="618CB34C" w14:textId="77777777" w:rsidR="00973394" w:rsidRPr="00F20B36" w:rsidRDefault="00973394" w:rsidP="00973394">
                            <w:pPr>
                              <w:ind w:left="180" w:right="50"/>
                              <w:jc w:val="both"/>
                              <w:rPr>
                                <w:rFonts w:ascii="Arial" w:hAnsi="Arial" w:cs="Arial"/>
                                <w:b/>
                                <w:bCs/>
                                <w:iCs/>
                                <w:color w:val="000000" w:themeColor="text1"/>
                              </w:rPr>
                            </w:pPr>
                            <w:r w:rsidRPr="00F20B36">
                              <w:rPr>
                                <w:rFonts w:ascii="Arial" w:hAnsi="Arial" w:cs="Arial"/>
                                <w:b/>
                                <w:bCs/>
                                <w:iCs/>
                                <w:color w:val="000000" w:themeColor="text1"/>
                              </w:rPr>
                              <w:t>Registration Fee Details</w:t>
                            </w:r>
                            <w:r w:rsidR="00C7021D" w:rsidRPr="00F20B36">
                              <w:rPr>
                                <w:rFonts w:ascii="Arial" w:hAnsi="Arial" w:cs="Arial"/>
                                <w:b/>
                                <w:bCs/>
                                <w:iCs/>
                                <w:color w:val="000000" w:themeColor="text1"/>
                              </w:rPr>
                              <w:t xml:space="preserve"> (in INR)</w:t>
                            </w:r>
                            <w:r w:rsidR="00B435ED" w:rsidRPr="00F20B36">
                              <w:rPr>
                                <w:rFonts w:ascii="Arial" w:hAnsi="Arial" w:cs="Arial"/>
                                <w:b/>
                                <w:bCs/>
                                <w:iCs/>
                                <w:color w:val="000000" w:themeColor="text1"/>
                              </w:rPr>
                              <w:t>:</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54"/>
                              <w:gridCol w:w="2025"/>
                            </w:tblGrid>
                            <w:tr w:rsidR="00D66AC0" w:rsidRPr="00C7021D" w14:paraId="65AD6303" w14:textId="77777777" w:rsidTr="003A2D7E">
                              <w:trPr>
                                <w:trHeight w:val="335"/>
                              </w:trPr>
                              <w:tc>
                                <w:tcPr>
                                  <w:tcW w:w="2116" w:type="dxa"/>
                                </w:tcPr>
                                <w:p w14:paraId="6DC74C17" w14:textId="77777777" w:rsidR="00D66AC0" w:rsidRPr="003665EC" w:rsidRDefault="00D66AC0" w:rsidP="00C7021D">
                                  <w:pPr>
                                    <w:jc w:val="center"/>
                                    <w:rPr>
                                      <w:rFonts w:ascii="Arial" w:hAnsi="Arial" w:cs="Arial"/>
                                      <w:b/>
                                      <w:sz w:val="20"/>
                                      <w:szCs w:val="20"/>
                                    </w:rPr>
                                  </w:pPr>
                                  <w:r w:rsidRPr="003665EC">
                                    <w:rPr>
                                      <w:rFonts w:ascii="Arial" w:hAnsi="Arial" w:cs="Arial"/>
                                      <w:b/>
                                      <w:sz w:val="20"/>
                                      <w:szCs w:val="20"/>
                                    </w:rPr>
                                    <w:t>Participants</w:t>
                                  </w:r>
                                </w:p>
                              </w:tc>
                              <w:tc>
                                <w:tcPr>
                                  <w:tcW w:w="2118" w:type="dxa"/>
                                </w:tcPr>
                                <w:p w14:paraId="11BEF443" w14:textId="77777777" w:rsidR="00D66AC0" w:rsidRPr="003665EC" w:rsidRDefault="003665EC" w:rsidP="003665EC">
                                  <w:pPr>
                                    <w:jc w:val="center"/>
                                    <w:rPr>
                                      <w:rFonts w:ascii="Arial" w:hAnsi="Arial" w:cs="Arial"/>
                                      <w:b/>
                                      <w:sz w:val="20"/>
                                      <w:szCs w:val="20"/>
                                    </w:rPr>
                                  </w:pPr>
                                  <w:r w:rsidRPr="003665EC">
                                    <w:rPr>
                                      <w:rFonts w:ascii="Arial" w:hAnsi="Arial" w:cs="Arial"/>
                                      <w:b/>
                                      <w:sz w:val="20"/>
                                      <w:szCs w:val="20"/>
                                    </w:rPr>
                                    <w:t>Amount (in Rs)</w:t>
                                  </w:r>
                                </w:p>
                              </w:tc>
                            </w:tr>
                            <w:tr w:rsidR="00D66AC0" w:rsidRPr="00C7021D" w14:paraId="67036FED" w14:textId="77777777" w:rsidTr="003A2D7E">
                              <w:trPr>
                                <w:trHeight w:val="233"/>
                              </w:trPr>
                              <w:tc>
                                <w:tcPr>
                                  <w:tcW w:w="2116" w:type="dxa"/>
                                </w:tcPr>
                                <w:p w14:paraId="47BC5E87" w14:textId="77777777" w:rsidR="00D66AC0" w:rsidRPr="003665EC" w:rsidRDefault="00D66AC0" w:rsidP="003665EC">
                                  <w:pPr>
                                    <w:rPr>
                                      <w:rFonts w:ascii="Arial" w:hAnsi="Arial" w:cs="Arial"/>
                                      <w:sz w:val="20"/>
                                      <w:szCs w:val="20"/>
                                    </w:rPr>
                                  </w:pPr>
                                  <w:r w:rsidRPr="003665EC">
                                    <w:rPr>
                                      <w:rFonts w:ascii="Arial" w:hAnsi="Arial" w:cs="Arial"/>
                                      <w:sz w:val="20"/>
                                      <w:szCs w:val="20"/>
                                    </w:rPr>
                                    <w:t>Students</w:t>
                                  </w:r>
                                </w:p>
                              </w:tc>
                              <w:tc>
                                <w:tcPr>
                                  <w:tcW w:w="2118" w:type="dxa"/>
                                </w:tcPr>
                                <w:p w14:paraId="20834539" w14:textId="77777777" w:rsidR="00D66AC0" w:rsidRPr="003665EC" w:rsidRDefault="000B7883" w:rsidP="00C7021D">
                                  <w:pPr>
                                    <w:jc w:val="center"/>
                                    <w:rPr>
                                      <w:rFonts w:ascii="Arial" w:hAnsi="Arial" w:cs="Arial"/>
                                      <w:sz w:val="20"/>
                                      <w:szCs w:val="20"/>
                                    </w:rPr>
                                  </w:pPr>
                                  <w:r>
                                    <w:rPr>
                                      <w:rFonts w:ascii="Arial" w:hAnsi="Arial" w:cs="Arial"/>
                                      <w:sz w:val="20"/>
                                      <w:szCs w:val="20"/>
                                    </w:rPr>
                                    <w:t>100</w:t>
                                  </w:r>
                                  <w:r w:rsidR="00631B55">
                                    <w:rPr>
                                      <w:rFonts w:ascii="Arial" w:hAnsi="Arial" w:cs="Arial"/>
                                      <w:sz w:val="20"/>
                                      <w:szCs w:val="20"/>
                                    </w:rPr>
                                    <w:t>0/-</w:t>
                                  </w:r>
                                </w:p>
                              </w:tc>
                            </w:tr>
                            <w:tr w:rsidR="00D66AC0" w:rsidRPr="00C7021D" w14:paraId="081C6821" w14:textId="77777777" w:rsidTr="003A2D7E">
                              <w:trPr>
                                <w:trHeight w:val="233"/>
                              </w:trPr>
                              <w:tc>
                                <w:tcPr>
                                  <w:tcW w:w="2116" w:type="dxa"/>
                                </w:tcPr>
                                <w:p w14:paraId="09E9B73C" w14:textId="77777777" w:rsidR="00D66AC0" w:rsidRPr="003665EC" w:rsidRDefault="00D66AC0" w:rsidP="003665EC">
                                  <w:pPr>
                                    <w:rPr>
                                      <w:rFonts w:ascii="Arial" w:hAnsi="Arial" w:cs="Arial"/>
                                      <w:sz w:val="20"/>
                                      <w:szCs w:val="20"/>
                                    </w:rPr>
                                  </w:pPr>
                                  <w:r w:rsidRPr="003665EC">
                                    <w:rPr>
                                      <w:rFonts w:ascii="Arial" w:hAnsi="Arial" w:cs="Arial"/>
                                      <w:sz w:val="20"/>
                                      <w:szCs w:val="20"/>
                                    </w:rPr>
                                    <w:t>Faculty</w:t>
                                  </w:r>
                                </w:p>
                              </w:tc>
                              <w:tc>
                                <w:tcPr>
                                  <w:tcW w:w="2118" w:type="dxa"/>
                                </w:tcPr>
                                <w:p w14:paraId="66272DFE" w14:textId="77777777" w:rsidR="00D66AC0" w:rsidRPr="003665EC" w:rsidRDefault="00B7008E" w:rsidP="003665EC">
                                  <w:pPr>
                                    <w:jc w:val="center"/>
                                    <w:rPr>
                                      <w:rFonts w:ascii="Arial" w:hAnsi="Arial" w:cs="Arial"/>
                                      <w:sz w:val="20"/>
                                      <w:szCs w:val="20"/>
                                    </w:rPr>
                                  </w:pPr>
                                  <w:r>
                                    <w:rPr>
                                      <w:rFonts w:ascii="Arial" w:hAnsi="Arial" w:cs="Arial"/>
                                      <w:sz w:val="20"/>
                                      <w:szCs w:val="20"/>
                                    </w:rPr>
                                    <w:t>2</w:t>
                                  </w:r>
                                  <w:r w:rsidR="00920D37">
                                    <w:rPr>
                                      <w:rFonts w:ascii="Arial" w:hAnsi="Arial" w:cs="Arial"/>
                                      <w:sz w:val="20"/>
                                      <w:szCs w:val="20"/>
                                    </w:rPr>
                                    <w:t>00</w:t>
                                  </w:r>
                                  <w:r w:rsidR="00631B55">
                                    <w:rPr>
                                      <w:rFonts w:ascii="Arial" w:hAnsi="Arial" w:cs="Arial"/>
                                      <w:sz w:val="20"/>
                                      <w:szCs w:val="20"/>
                                    </w:rPr>
                                    <w:t>0/-</w:t>
                                  </w:r>
                                </w:p>
                              </w:tc>
                            </w:tr>
                            <w:tr w:rsidR="00D66AC0" w:rsidRPr="00C7021D" w14:paraId="1D52F756" w14:textId="77777777" w:rsidTr="003A2D7E">
                              <w:trPr>
                                <w:trHeight w:val="276"/>
                              </w:trPr>
                              <w:tc>
                                <w:tcPr>
                                  <w:tcW w:w="2116" w:type="dxa"/>
                                </w:tcPr>
                                <w:p w14:paraId="44D38152" w14:textId="77777777" w:rsidR="00D66AC0" w:rsidRPr="003665EC" w:rsidRDefault="00D66AC0" w:rsidP="003665EC">
                                  <w:pPr>
                                    <w:rPr>
                                      <w:rFonts w:ascii="Arial" w:hAnsi="Arial" w:cs="Arial"/>
                                      <w:sz w:val="20"/>
                                      <w:szCs w:val="20"/>
                                    </w:rPr>
                                  </w:pPr>
                                  <w:r w:rsidRPr="003665EC">
                                    <w:rPr>
                                      <w:rFonts w:ascii="Arial" w:hAnsi="Arial" w:cs="Arial"/>
                                      <w:sz w:val="20"/>
                                      <w:szCs w:val="20"/>
                                    </w:rPr>
                                    <w:t>Industry Delegates</w:t>
                                  </w:r>
                                </w:p>
                              </w:tc>
                              <w:tc>
                                <w:tcPr>
                                  <w:tcW w:w="2118" w:type="dxa"/>
                                </w:tcPr>
                                <w:p w14:paraId="0114FDA3" w14:textId="77777777" w:rsidR="00D66AC0" w:rsidRPr="003665EC" w:rsidRDefault="00B7008E" w:rsidP="00920D37">
                                  <w:pPr>
                                    <w:jc w:val="center"/>
                                    <w:rPr>
                                      <w:rFonts w:ascii="Arial" w:hAnsi="Arial" w:cs="Arial"/>
                                      <w:sz w:val="20"/>
                                      <w:szCs w:val="20"/>
                                    </w:rPr>
                                  </w:pPr>
                                  <w:r>
                                    <w:rPr>
                                      <w:rFonts w:ascii="Arial" w:hAnsi="Arial" w:cs="Arial"/>
                                      <w:sz w:val="20"/>
                                      <w:szCs w:val="20"/>
                                    </w:rPr>
                                    <w:t>2</w:t>
                                  </w:r>
                                  <w:r w:rsidR="00920D37">
                                    <w:rPr>
                                      <w:rFonts w:ascii="Arial" w:hAnsi="Arial" w:cs="Arial"/>
                                      <w:sz w:val="20"/>
                                      <w:szCs w:val="20"/>
                                    </w:rPr>
                                    <w:t>5</w:t>
                                  </w:r>
                                  <w:r w:rsidR="00631B55">
                                    <w:rPr>
                                      <w:rFonts w:ascii="Arial" w:hAnsi="Arial" w:cs="Arial"/>
                                      <w:sz w:val="20"/>
                                      <w:szCs w:val="20"/>
                                    </w:rPr>
                                    <w:t>00/-</w:t>
                                  </w:r>
                                </w:p>
                              </w:tc>
                            </w:tr>
                          </w:tbl>
                          <w:p w14:paraId="12E75CA9" w14:textId="77777777" w:rsidR="00C7021D" w:rsidRPr="00973394" w:rsidRDefault="00C7021D" w:rsidP="00973394">
                            <w:pPr>
                              <w:ind w:left="180" w:right="50"/>
                              <w:jc w:val="both"/>
                              <w:rPr>
                                <w:rFonts w:ascii="Arial" w:hAnsi="Arial" w:cs="Arial"/>
                                <w:b/>
                                <w:color w:val="000000"/>
                                <w:sz w:val="20"/>
                                <w:szCs w:val="20"/>
                              </w:rPr>
                            </w:pPr>
                          </w:p>
                          <w:p w14:paraId="50DA8A23" w14:textId="77777777" w:rsidR="00607C57" w:rsidRPr="00D35392" w:rsidRDefault="00D35392" w:rsidP="00607C57">
                            <w:pPr>
                              <w:autoSpaceDE w:val="0"/>
                              <w:autoSpaceDN w:val="0"/>
                              <w:adjustRightInd w:val="0"/>
                              <w:jc w:val="both"/>
                              <w:rPr>
                                <w:rFonts w:asciiTheme="minorHAnsi" w:hAnsiTheme="minorHAnsi" w:cstheme="minorHAnsi"/>
                                <w:b/>
                                <w:bCs/>
                              </w:rPr>
                            </w:pPr>
                            <w:r w:rsidRPr="00D35392">
                              <w:rPr>
                                <w:rFonts w:asciiTheme="minorHAnsi" w:hAnsiTheme="minorHAnsi" w:cstheme="minorHAnsi"/>
                              </w:rPr>
                              <w:t xml:space="preserve">Application in the prescribed format with registration fee in the form of DD/NEFT/RTGS drawn in favor of “Director, NIT Raipur” must reach the coordinator on or before 15 </w:t>
                            </w:r>
                            <w:r w:rsidR="00481EDF" w:rsidRPr="00D35392">
                              <w:rPr>
                                <w:rFonts w:asciiTheme="minorHAnsi" w:hAnsiTheme="minorHAnsi" w:cstheme="minorHAnsi"/>
                              </w:rPr>
                              <w:t>February</w:t>
                            </w:r>
                            <w:r w:rsidRPr="00D35392">
                              <w:rPr>
                                <w:rFonts w:asciiTheme="minorHAnsi" w:hAnsiTheme="minorHAnsi" w:cstheme="minorHAnsi"/>
                              </w:rPr>
                              <w:t xml:space="preserve"> 2020. Candidates may send scanned copy of the registration form along with scanned of DD/NEFT/RTGS transaction. Hard copy may then be submitted on the day of registration. </w:t>
                            </w:r>
                            <w:r w:rsidR="00607C57" w:rsidRPr="00D35392">
                              <w:rPr>
                                <w:rFonts w:asciiTheme="minorHAnsi" w:hAnsiTheme="minorHAnsi" w:cstheme="minorHAnsi"/>
                                <w:color w:val="000000"/>
                              </w:rPr>
                              <w:t>Registration fee includes registration kit</w:t>
                            </w:r>
                            <w:r w:rsidR="00973394" w:rsidRPr="00D35392">
                              <w:rPr>
                                <w:rFonts w:asciiTheme="minorHAnsi" w:hAnsiTheme="minorHAnsi" w:cstheme="minorHAnsi"/>
                                <w:color w:val="000000"/>
                              </w:rPr>
                              <w:t xml:space="preserve">, tea and lunch </w:t>
                            </w:r>
                            <w:r w:rsidR="00945E44" w:rsidRPr="00D35392">
                              <w:rPr>
                                <w:rFonts w:asciiTheme="minorHAnsi" w:hAnsiTheme="minorHAnsi" w:cstheme="minorHAnsi"/>
                                <w:bCs/>
                                <w:color w:val="000000"/>
                              </w:rPr>
                              <w:t>during the program</w:t>
                            </w:r>
                            <w:r w:rsidR="00F20B36" w:rsidRPr="00D35392">
                              <w:rPr>
                                <w:rFonts w:asciiTheme="minorHAnsi" w:hAnsiTheme="minorHAnsi" w:cstheme="minorHAnsi"/>
                                <w:bCs/>
                                <w:color w:val="000000"/>
                              </w:rPr>
                              <w:t>.</w:t>
                            </w:r>
                            <w:r w:rsidR="00607C57" w:rsidRPr="00D35392">
                              <w:rPr>
                                <w:rFonts w:asciiTheme="minorHAnsi" w:hAnsiTheme="minorHAnsi" w:cstheme="minorHAnsi"/>
                                <w:bCs/>
                                <w:color w:val="000000"/>
                              </w:rPr>
                              <w:t xml:space="preserve"> </w:t>
                            </w:r>
                            <w:r w:rsidR="00607C57" w:rsidRPr="00D35392">
                              <w:rPr>
                                <w:rFonts w:asciiTheme="minorHAnsi" w:hAnsiTheme="minorHAnsi" w:cstheme="minorHAnsi"/>
                                <w:bCs/>
                              </w:rPr>
                              <w:t>Fee is non-refundable</w:t>
                            </w:r>
                            <w:r w:rsidR="00607C57" w:rsidRPr="00D35392">
                              <w:rPr>
                                <w:rFonts w:asciiTheme="minorHAnsi" w:hAnsiTheme="minorHAnsi" w:cstheme="minorHAnsi"/>
                                <w:b/>
                                <w:bCs/>
                              </w:rPr>
                              <w:t>.</w:t>
                            </w:r>
                            <w:r w:rsidR="00B9549E" w:rsidRPr="00D35392">
                              <w:rPr>
                                <w:rFonts w:asciiTheme="minorHAnsi" w:hAnsiTheme="minorHAnsi" w:cstheme="minorHAnsi"/>
                                <w:b/>
                                <w:bCs/>
                              </w:rPr>
                              <w:t xml:space="preserve"> </w:t>
                            </w:r>
                            <w:r w:rsidR="00607C57" w:rsidRPr="00D35392">
                              <w:rPr>
                                <w:rFonts w:asciiTheme="minorHAnsi" w:hAnsiTheme="minorHAnsi" w:cstheme="minorHAnsi"/>
                                <w:color w:val="000000"/>
                              </w:rPr>
                              <w:t xml:space="preserve">Certificates will be </w:t>
                            </w:r>
                            <w:r w:rsidR="00634863" w:rsidRPr="00D35392">
                              <w:rPr>
                                <w:rFonts w:asciiTheme="minorHAnsi" w:hAnsiTheme="minorHAnsi" w:cstheme="minorHAnsi"/>
                                <w:color w:val="000000"/>
                              </w:rPr>
                              <w:t>i</w:t>
                            </w:r>
                            <w:r w:rsidR="00607C57" w:rsidRPr="00D35392">
                              <w:rPr>
                                <w:rFonts w:asciiTheme="minorHAnsi" w:hAnsiTheme="minorHAnsi" w:cstheme="minorHAnsi"/>
                                <w:color w:val="000000"/>
                              </w:rPr>
                              <w:t xml:space="preserve">ssued to the participants only after attending the complete course. </w:t>
                            </w:r>
                          </w:p>
                          <w:p w14:paraId="6AF22E87" w14:textId="77777777" w:rsidR="00053076" w:rsidRPr="00973394" w:rsidRDefault="00053076" w:rsidP="003A2D7E">
                            <w:pPr>
                              <w:ind w:left="180"/>
                              <w:jc w:val="both"/>
                              <w:rPr>
                                <w:rFonts w:ascii="Arial" w:hAnsi="Arial" w:cs="Arial"/>
                                <w:sz w:val="20"/>
                                <w:szCs w:val="20"/>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B87239F" id="_x0000_t202" coordsize="21600,21600" o:spt="202" path="m,l,21600r21600,l21600,xe">
                <v:stroke joinstyle="miter"/>
                <v:path gradientshapeok="t" o:connecttype="rect"/>
              </v:shapetype>
              <v:shape id="Text Box 7" o:spid="_x0000_s1031" type="#_x0000_t202" style="position:absolute;margin-left:523.85pt;margin-top:9.25pt;width:234.1pt;height:575.4pt;z-index:251659264;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" filled="f" fillcolor="#9bbb59" strokecolor="#f2f2f2" strokeweight="3pt">
                <v:fill opacity="20303f"/>
                <v:shadow color="#4e6128" opacity=".5" offset="1pt"/>
                <o:extrusion v:ext="view" color="#f2f2f2" on="t"/>
                <v:textbox inset="7.45pt,3.85pt,7.45pt,3.85pt">
                  <w:txbxContent>
                    <w:p w14:paraId="26ACC13B" w14:textId="77777777" w:rsidR="00EA25E2" w:rsidRPr="00F20B36" w:rsidRDefault="00EA25E2" w:rsidP="00F20B36">
                      <w:pPr>
                        <w:autoSpaceDE w:val="0"/>
                        <w:autoSpaceDN w:val="0"/>
                        <w:adjustRightInd w:val="0"/>
                        <w:rPr>
                          <w:rFonts w:ascii="Arial" w:hAnsi="Arial" w:cs="Arial"/>
                          <w:b/>
                          <w:bCs/>
                          <w:iCs/>
                          <w:color w:val="000000" w:themeColor="text1"/>
                        </w:rPr>
                      </w:pPr>
                      <w:r w:rsidRPr="00F20B36">
                        <w:rPr>
                          <w:rFonts w:ascii="Arial" w:hAnsi="Arial" w:cs="Arial"/>
                          <w:b/>
                          <w:bCs/>
                          <w:iCs/>
                          <w:color w:val="000000" w:themeColor="text1"/>
                        </w:rPr>
                        <w:t>Topics to be covered:</w:t>
                      </w:r>
                    </w:p>
                    <w:p w14:paraId="4C7DBDCA" w14:textId="77777777" w:rsidR="00E67048" w:rsidRDefault="00E67048" w:rsidP="00E67048">
                      <w:pPr>
                        <w:suppressAutoHyphens w:val="0"/>
                        <w:autoSpaceDE w:val="0"/>
                        <w:autoSpaceDN w:val="0"/>
                        <w:adjustRightInd w:val="0"/>
                        <w:jc w:val="both"/>
                        <w:rPr>
                          <w:rFonts w:ascii="TrebuchetMS" w:eastAsia="Times New Roman" w:hAnsi="TrebuchetMS" w:cs="TrebuchetMS"/>
                          <w:color w:val="000000"/>
                          <w:sz w:val="22"/>
                          <w:szCs w:val="22"/>
                          <w:lang w:val="en-IN" w:eastAsia="en-US"/>
                        </w:rPr>
                      </w:pPr>
                      <w:r>
                        <w:rPr>
                          <w:rFonts w:ascii="Garamond" w:eastAsia="Times New Roman" w:hAnsi="Garamond" w:cs="Garamond"/>
                          <w:color w:val="000000"/>
                          <w:sz w:val="22"/>
                          <w:szCs w:val="22"/>
                          <w:lang w:val="en-IN" w:eastAsia="en-US"/>
                        </w:rPr>
                        <w:t>The program will be conducted in an interactive environment providing greater scope for discussion. Emphasis will be on a highly participative style of learning</w:t>
                      </w:r>
                      <w:r>
                        <w:rPr>
                          <w:rFonts w:ascii="TrebuchetMS" w:eastAsia="Times New Roman" w:hAnsi="TrebuchetMS" w:cs="TrebuchetMS"/>
                          <w:color w:val="000000"/>
                          <w:sz w:val="22"/>
                          <w:szCs w:val="22"/>
                          <w:lang w:val="en-IN" w:eastAsia="en-US"/>
                        </w:rPr>
                        <w:t>.</w:t>
                      </w:r>
                    </w:p>
                    <w:p w14:paraId="0EE6C18E" w14:textId="77777777" w:rsidR="00006C10" w:rsidRDefault="00006C10" w:rsidP="00E67048">
                      <w:pPr>
                        <w:suppressAutoHyphens w:val="0"/>
                        <w:autoSpaceDE w:val="0"/>
                        <w:autoSpaceDN w:val="0"/>
                        <w:adjustRightInd w:val="0"/>
                        <w:jc w:val="both"/>
                        <w:rPr>
                          <w:rFonts w:ascii="TrebuchetMS" w:eastAsia="Times New Roman" w:hAnsi="TrebuchetMS" w:cs="TrebuchetMS"/>
                          <w:color w:val="000000"/>
                          <w:sz w:val="22"/>
                          <w:szCs w:val="22"/>
                          <w:lang w:val="en-IN" w:eastAsia="en-US"/>
                        </w:rPr>
                      </w:pPr>
                    </w:p>
                    <w:p w14:paraId="459C2FE4" w14:textId="77777777" w:rsidR="00006C10" w:rsidRPr="00CE3721" w:rsidRDefault="00006C10" w:rsidP="00006C10">
                      <w:pPr>
                        <w:autoSpaceDE w:val="0"/>
                        <w:autoSpaceDN w:val="0"/>
                        <w:adjustRightInd w:val="0"/>
                        <w:jc w:val="both"/>
                        <w:rPr>
                          <w:rFonts w:ascii="Arial" w:hAnsi="Arial" w:cs="Arial"/>
                          <w:b/>
                          <w:bCs/>
                          <w:i/>
                          <w:iCs/>
                          <w:sz w:val="20"/>
                          <w:szCs w:val="20"/>
                        </w:rPr>
                      </w:pPr>
                      <w:r w:rsidRPr="00CE3721">
                        <w:rPr>
                          <w:rFonts w:ascii="Arial" w:hAnsi="Arial" w:cs="Arial"/>
                          <w:b/>
                          <w:bCs/>
                          <w:i/>
                          <w:iCs/>
                          <w:sz w:val="20"/>
                          <w:szCs w:val="20"/>
                        </w:rPr>
                        <w:t> Power Electronics in Smart Grids</w:t>
                      </w:r>
                    </w:p>
                    <w:p w14:paraId="13E6065D" w14:textId="77777777" w:rsidR="00006C10" w:rsidRPr="00CE3721" w:rsidRDefault="00006C10" w:rsidP="00006C10">
                      <w:pPr>
                        <w:autoSpaceDE w:val="0"/>
                        <w:autoSpaceDN w:val="0"/>
                        <w:adjustRightInd w:val="0"/>
                        <w:jc w:val="both"/>
                        <w:rPr>
                          <w:rFonts w:ascii="Arial" w:hAnsi="Arial" w:cs="Arial"/>
                          <w:b/>
                          <w:bCs/>
                          <w:i/>
                          <w:iCs/>
                          <w:sz w:val="20"/>
                          <w:szCs w:val="20"/>
                        </w:rPr>
                      </w:pPr>
                      <w:r w:rsidRPr="00CE3721">
                        <w:rPr>
                          <w:rFonts w:ascii="Arial" w:hAnsi="Arial" w:cs="Arial"/>
                          <w:b/>
                          <w:bCs/>
                          <w:i/>
                          <w:iCs/>
                          <w:sz w:val="20"/>
                          <w:szCs w:val="20"/>
                        </w:rPr>
                        <w:t> Transmission Systems</w:t>
                      </w:r>
                    </w:p>
                    <w:p w14:paraId="7A8ECAAA" w14:textId="77777777" w:rsidR="00006C10" w:rsidRDefault="00006C10" w:rsidP="00006C10">
                      <w:pPr>
                        <w:autoSpaceDE w:val="0"/>
                        <w:autoSpaceDN w:val="0"/>
                        <w:adjustRightInd w:val="0"/>
                        <w:jc w:val="both"/>
                        <w:rPr>
                          <w:rFonts w:ascii="Arial" w:hAnsi="Arial" w:cs="Arial"/>
                          <w:b/>
                          <w:bCs/>
                          <w:i/>
                          <w:iCs/>
                          <w:sz w:val="20"/>
                          <w:szCs w:val="20"/>
                        </w:rPr>
                      </w:pPr>
                      <w:r w:rsidRPr="00CE3721">
                        <w:rPr>
                          <w:rFonts w:ascii="Arial" w:hAnsi="Arial" w:cs="Arial"/>
                          <w:b/>
                          <w:bCs/>
                          <w:i/>
                          <w:iCs/>
                          <w:sz w:val="20"/>
                          <w:szCs w:val="20"/>
                        </w:rPr>
                        <w:t> Distribution Systems</w:t>
                      </w:r>
                    </w:p>
                    <w:p w14:paraId="5301D464" w14:textId="77777777" w:rsidR="00CA3114" w:rsidRPr="00CE3721" w:rsidRDefault="00CA3114" w:rsidP="00006C10">
                      <w:pPr>
                        <w:autoSpaceDE w:val="0"/>
                        <w:autoSpaceDN w:val="0"/>
                        <w:adjustRightInd w:val="0"/>
                        <w:jc w:val="both"/>
                        <w:rPr>
                          <w:rFonts w:ascii="Arial" w:hAnsi="Arial" w:cs="Arial"/>
                          <w:b/>
                          <w:bCs/>
                          <w:i/>
                          <w:iCs/>
                          <w:sz w:val="20"/>
                          <w:szCs w:val="20"/>
                        </w:rPr>
                      </w:pPr>
                      <w:r w:rsidRPr="00CE3721">
                        <w:rPr>
                          <w:rFonts w:ascii="Arial" w:hAnsi="Arial" w:cs="Arial"/>
                          <w:b/>
                          <w:bCs/>
                          <w:i/>
                          <w:iCs/>
                          <w:sz w:val="20"/>
                          <w:szCs w:val="20"/>
                        </w:rPr>
                        <w:t></w:t>
                      </w:r>
                      <w:r>
                        <w:rPr>
                          <w:rFonts w:ascii="Arial" w:hAnsi="Arial" w:cs="Arial"/>
                          <w:b/>
                          <w:bCs/>
                          <w:i/>
                          <w:iCs/>
                          <w:sz w:val="20"/>
                          <w:szCs w:val="20"/>
                        </w:rPr>
                        <w:t xml:space="preserve"> Micro-Grids</w:t>
                      </w:r>
                    </w:p>
                    <w:p w14:paraId="083DEB41" w14:textId="77777777" w:rsidR="00006C10" w:rsidRPr="00CE3721" w:rsidRDefault="00006C10" w:rsidP="00006C10">
                      <w:pPr>
                        <w:autoSpaceDE w:val="0"/>
                        <w:autoSpaceDN w:val="0"/>
                        <w:adjustRightInd w:val="0"/>
                        <w:jc w:val="both"/>
                        <w:rPr>
                          <w:rFonts w:ascii="Arial" w:hAnsi="Arial" w:cs="Arial"/>
                          <w:b/>
                          <w:bCs/>
                          <w:i/>
                          <w:iCs/>
                          <w:sz w:val="20"/>
                          <w:szCs w:val="20"/>
                        </w:rPr>
                      </w:pPr>
                      <w:r w:rsidRPr="00CE3721">
                        <w:rPr>
                          <w:rFonts w:ascii="Arial" w:hAnsi="Arial" w:cs="Arial"/>
                          <w:b/>
                          <w:bCs/>
                          <w:i/>
                          <w:iCs/>
                          <w:sz w:val="20"/>
                          <w:szCs w:val="20"/>
                        </w:rPr>
                        <w:t> Renewable Energy Integration</w:t>
                      </w:r>
                    </w:p>
                    <w:p w14:paraId="4A76D7CE" w14:textId="77777777" w:rsidR="00006C10" w:rsidRPr="00CE3721" w:rsidRDefault="00006C10" w:rsidP="00006C10">
                      <w:pPr>
                        <w:autoSpaceDE w:val="0"/>
                        <w:autoSpaceDN w:val="0"/>
                        <w:adjustRightInd w:val="0"/>
                        <w:jc w:val="both"/>
                        <w:rPr>
                          <w:rFonts w:ascii="Arial" w:hAnsi="Arial" w:cs="Arial"/>
                          <w:b/>
                          <w:bCs/>
                          <w:i/>
                          <w:iCs/>
                          <w:sz w:val="20"/>
                          <w:szCs w:val="20"/>
                        </w:rPr>
                      </w:pPr>
                      <w:r w:rsidRPr="00CE3721">
                        <w:rPr>
                          <w:rFonts w:ascii="Arial" w:hAnsi="Arial" w:cs="Arial"/>
                          <w:b/>
                          <w:bCs/>
                          <w:i/>
                          <w:iCs/>
                          <w:sz w:val="20"/>
                          <w:szCs w:val="20"/>
                        </w:rPr>
                        <w:t> Energy Management &amp; Storage</w:t>
                      </w:r>
                    </w:p>
                    <w:p w14:paraId="4C41E6B5" w14:textId="77777777" w:rsidR="00006C10" w:rsidRPr="00CE3721" w:rsidRDefault="00006C10" w:rsidP="00006C10">
                      <w:pPr>
                        <w:autoSpaceDE w:val="0"/>
                        <w:autoSpaceDN w:val="0"/>
                        <w:adjustRightInd w:val="0"/>
                        <w:jc w:val="both"/>
                        <w:rPr>
                          <w:rFonts w:ascii="Arial" w:hAnsi="Arial" w:cs="Arial"/>
                          <w:b/>
                          <w:bCs/>
                          <w:i/>
                          <w:iCs/>
                          <w:sz w:val="20"/>
                          <w:szCs w:val="20"/>
                        </w:rPr>
                      </w:pPr>
                      <w:r w:rsidRPr="00CE3721">
                        <w:rPr>
                          <w:rFonts w:ascii="Arial" w:hAnsi="Arial" w:cs="Arial"/>
                          <w:b/>
                          <w:bCs/>
                          <w:i/>
                          <w:iCs/>
                          <w:sz w:val="20"/>
                          <w:szCs w:val="20"/>
                        </w:rPr>
                        <w:t> Grid Security and optimization</w:t>
                      </w:r>
                    </w:p>
                    <w:p w14:paraId="173C84AC" w14:textId="77777777" w:rsidR="00006C10" w:rsidRDefault="00006C10" w:rsidP="00006C10">
                      <w:pPr>
                        <w:autoSpaceDE w:val="0"/>
                        <w:autoSpaceDN w:val="0"/>
                        <w:adjustRightInd w:val="0"/>
                        <w:jc w:val="both"/>
                        <w:rPr>
                          <w:rFonts w:ascii="Arial" w:hAnsi="Arial" w:cs="Arial"/>
                          <w:b/>
                          <w:bCs/>
                          <w:i/>
                          <w:iCs/>
                          <w:sz w:val="20"/>
                          <w:szCs w:val="20"/>
                        </w:rPr>
                      </w:pPr>
                      <w:r w:rsidRPr="00CE3721">
                        <w:rPr>
                          <w:rFonts w:ascii="Arial" w:hAnsi="Arial" w:cs="Arial"/>
                          <w:b/>
                          <w:bCs/>
                          <w:i/>
                          <w:iCs/>
                          <w:sz w:val="20"/>
                          <w:szCs w:val="20"/>
                        </w:rPr>
                        <w:t> Advanced Control Systems</w:t>
                      </w:r>
                    </w:p>
                    <w:p w14:paraId="07BA88F0" w14:textId="77777777" w:rsidR="00006C10" w:rsidRPr="00CE3721" w:rsidRDefault="00006C10" w:rsidP="00006C10">
                      <w:pPr>
                        <w:autoSpaceDE w:val="0"/>
                        <w:autoSpaceDN w:val="0"/>
                        <w:adjustRightInd w:val="0"/>
                        <w:jc w:val="both"/>
                        <w:rPr>
                          <w:rFonts w:ascii="Arial" w:hAnsi="Arial" w:cs="Arial"/>
                          <w:b/>
                          <w:bCs/>
                          <w:i/>
                          <w:iCs/>
                          <w:sz w:val="20"/>
                          <w:szCs w:val="20"/>
                        </w:rPr>
                      </w:pPr>
                      <w:r w:rsidRPr="00CE3721">
                        <w:rPr>
                          <w:rFonts w:ascii="Arial" w:hAnsi="Arial" w:cs="Arial"/>
                          <w:b/>
                          <w:bCs/>
                          <w:i/>
                          <w:iCs/>
                          <w:sz w:val="20"/>
                          <w:szCs w:val="20"/>
                        </w:rPr>
                        <w:t></w:t>
                      </w:r>
                      <w:r>
                        <w:rPr>
                          <w:rFonts w:ascii="Arial" w:hAnsi="Arial" w:cs="Arial"/>
                          <w:b/>
                          <w:bCs/>
                          <w:i/>
                          <w:iCs/>
                          <w:sz w:val="20"/>
                          <w:szCs w:val="20"/>
                        </w:rPr>
                        <w:t xml:space="preserve"> </w:t>
                      </w:r>
                      <w:r w:rsidRPr="00CE3721">
                        <w:rPr>
                          <w:rFonts w:ascii="Arial" w:hAnsi="Arial" w:cs="Arial"/>
                          <w:b/>
                          <w:bCs/>
                          <w:i/>
                          <w:iCs/>
                          <w:sz w:val="20"/>
                          <w:szCs w:val="20"/>
                        </w:rPr>
                        <w:t xml:space="preserve">Power Electronics in </w:t>
                      </w:r>
                      <w:r>
                        <w:rPr>
                          <w:rFonts w:ascii="Arial" w:hAnsi="Arial" w:cs="Arial"/>
                          <w:b/>
                          <w:bCs/>
                          <w:i/>
                          <w:iCs/>
                          <w:sz w:val="20"/>
                          <w:szCs w:val="20"/>
                        </w:rPr>
                        <w:t>Power System</w:t>
                      </w:r>
                    </w:p>
                    <w:p w14:paraId="1A24197C" w14:textId="77777777" w:rsidR="00006C10" w:rsidRPr="00CE3721" w:rsidRDefault="00006C10" w:rsidP="00006C10">
                      <w:pPr>
                        <w:autoSpaceDE w:val="0"/>
                        <w:autoSpaceDN w:val="0"/>
                        <w:adjustRightInd w:val="0"/>
                        <w:jc w:val="both"/>
                        <w:rPr>
                          <w:rFonts w:ascii="Arial" w:hAnsi="Arial" w:cs="Arial"/>
                          <w:b/>
                          <w:bCs/>
                          <w:i/>
                          <w:iCs/>
                          <w:sz w:val="20"/>
                          <w:szCs w:val="20"/>
                        </w:rPr>
                      </w:pPr>
                      <w:r w:rsidRPr="00CE3721">
                        <w:rPr>
                          <w:rFonts w:ascii="Arial" w:hAnsi="Arial" w:cs="Arial"/>
                          <w:b/>
                          <w:bCs/>
                          <w:i/>
                          <w:iCs/>
                          <w:sz w:val="20"/>
                          <w:szCs w:val="20"/>
                        </w:rPr>
                        <w:t> Power Electronics in Electric Vehicles</w:t>
                      </w:r>
                    </w:p>
                    <w:p w14:paraId="75F269A8" w14:textId="77777777" w:rsidR="00006C10" w:rsidRPr="00CE3721" w:rsidRDefault="00006C10" w:rsidP="00006C10">
                      <w:pPr>
                        <w:autoSpaceDE w:val="0"/>
                        <w:autoSpaceDN w:val="0"/>
                        <w:adjustRightInd w:val="0"/>
                        <w:jc w:val="both"/>
                        <w:rPr>
                          <w:rFonts w:ascii="Arial" w:hAnsi="Arial" w:cs="Arial"/>
                          <w:b/>
                          <w:bCs/>
                          <w:i/>
                          <w:iCs/>
                          <w:sz w:val="20"/>
                          <w:szCs w:val="20"/>
                        </w:rPr>
                      </w:pPr>
                      <w:r w:rsidRPr="00CE3721">
                        <w:rPr>
                          <w:rFonts w:ascii="Arial" w:hAnsi="Arial" w:cs="Arial"/>
                          <w:b/>
                          <w:bCs/>
                          <w:i/>
                          <w:iCs/>
                          <w:sz w:val="20"/>
                          <w:szCs w:val="20"/>
                        </w:rPr>
                        <w:t> Sensor-less Techniques</w:t>
                      </w:r>
                    </w:p>
                    <w:p w14:paraId="6FCC5A66" w14:textId="77777777" w:rsidR="00006C10" w:rsidRPr="00CE3721" w:rsidRDefault="00006C10" w:rsidP="00006C10">
                      <w:pPr>
                        <w:autoSpaceDE w:val="0"/>
                        <w:autoSpaceDN w:val="0"/>
                        <w:adjustRightInd w:val="0"/>
                        <w:jc w:val="both"/>
                        <w:rPr>
                          <w:rFonts w:ascii="Arial" w:hAnsi="Arial" w:cs="Arial"/>
                          <w:b/>
                          <w:bCs/>
                          <w:i/>
                          <w:iCs/>
                          <w:sz w:val="20"/>
                          <w:szCs w:val="20"/>
                        </w:rPr>
                      </w:pPr>
                      <w:r w:rsidRPr="00CE3721">
                        <w:rPr>
                          <w:rFonts w:ascii="Arial" w:hAnsi="Arial" w:cs="Arial"/>
                          <w:b/>
                          <w:bCs/>
                          <w:i/>
                          <w:iCs/>
                          <w:sz w:val="20"/>
                          <w:szCs w:val="20"/>
                        </w:rPr>
                        <w:t> Artificial Intelligence Techniques</w:t>
                      </w:r>
                    </w:p>
                    <w:p w14:paraId="0DB4EB60" w14:textId="77777777" w:rsidR="00006C10" w:rsidRPr="00CE3721" w:rsidRDefault="00006C10" w:rsidP="00006C10">
                      <w:pPr>
                        <w:autoSpaceDE w:val="0"/>
                        <w:autoSpaceDN w:val="0"/>
                        <w:adjustRightInd w:val="0"/>
                        <w:jc w:val="both"/>
                        <w:rPr>
                          <w:rFonts w:ascii="Arial" w:hAnsi="Arial" w:cs="Arial"/>
                          <w:b/>
                          <w:bCs/>
                          <w:i/>
                          <w:iCs/>
                          <w:sz w:val="20"/>
                          <w:szCs w:val="20"/>
                        </w:rPr>
                      </w:pPr>
                      <w:r w:rsidRPr="00CE3721">
                        <w:rPr>
                          <w:rFonts w:ascii="Arial" w:hAnsi="Arial" w:cs="Arial"/>
                          <w:b/>
                          <w:bCs/>
                          <w:i/>
                          <w:iCs/>
                          <w:sz w:val="20"/>
                          <w:szCs w:val="20"/>
                        </w:rPr>
                        <w:t> Multilevel Inverters</w:t>
                      </w:r>
                    </w:p>
                    <w:p w14:paraId="70B68023" w14:textId="77777777" w:rsidR="00006C10" w:rsidRPr="00CE3721" w:rsidRDefault="00006C10" w:rsidP="00006C10">
                      <w:pPr>
                        <w:autoSpaceDE w:val="0"/>
                        <w:autoSpaceDN w:val="0"/>
                        <w:adjustRightInd w:val="0"/>
                        <w:jc w:val="both"/>
                        <w:rPr>
                          <w:rFonts w:ascii="Arial" w:hAnsi="Arial" w:cs="Arial"/>
                          <w:b/>
                          <w:bCs/>
                          <w:i/>
                          <w:iCs/>
                          <w:sz w:val="20"/>
                          <w:szCs w:val="20"/>
                        </w:rPr>
                      </w:pPr>
                      <w:r w:rsidRPr="00CE3721">
                        <w:rPr>
                          <w:rFonts w:ascii="Arial" w:hAnsi="Arial" w:cs="Arial"/>
                          <w:b/>
                          <w:bCs/>
                          <w:i/>
                          <w:iCs/>
                          <w:sz w:val="20"/>
                          <w:szCs w:val="20"/>
                        </w:rPr>
                        <w:t> Battery Charging Systems</w:t>
                      </w:r>
                    </w:p>
                    <w:p w14:paraId="245EBCBF" w14:textId="77777777" w:rsidR="00006C10" w:rsidRPr="00CE3721" w:rsidRDefault="00006C10" w:rsidP="00006C10">
                      <w:pPr>
                        <w:autoSpaceDE w:val="0"/>
                        <w:autoSpaceDN w:val="0"/>
                        <w:adjustRightInd w:val="0"/>
                        <w:jc w:val="both"/>
                        <w:rPr>
                          <w:rFonts w:ascii="Arial" w:hAnsi="Arial" w:cs="Arial"/>
                          <w:b/>
                          <w:bCs/>
                          <w:i/>
                          <w:iCs/>
                          <w:sz w:val="20"/>
                          <w:szCs w:val="20"/>
                        </w:rPr>
                      </w:pPr>
                      <w:r w:rsidRPr="00CE3721">
                        <w:rPr>
                          <w:rFonts w:ascii="Arial" w:hAnsi="Arial" w:cs="Arial"/>
                          <w:b/>
                          <w:bCs/>
                          <w:i/>
                          <w:iCs/>
                          <w:sz w:val="20"/>
                          <w:szCs w:val="20"/>
                        </w:rPr>
                        <w:t> Latest Motor Drive Technologies</w:t>
                      </w:r>
                    </w:p>
                    <w:p w14:paraId="617BB2F1" w14:textId="77777777" w:rsidR="00E67048" w:rsidRDefault="00E67048" w:rsidP="00973394">
                      <w:pPr>
                        <w:ind w:left="180" w:right="50"/>
                        <w:jc w:val="both"/>
                        <w:rPr>
                          <w:rFonts w:ascii="Arial" w:hAnsi="Arial" w:cs="Arial"/>
                          <w:b/>
                          <w:bCs/>
                          <w:iCs/>
                          <w:color w:val="000000" w:themeColor="text1"/>
                        </w:rPr>
                      </w:pPr>
                    </w:p>
                    <w:p w14:paraId="618CB34C" w14:textId="77777777" w:rsidR="00973394" w:rsidRPr="00F20B36" w:rsidRDefault="00973394" w:rsidP="00973394">
                      <w:pPr>
                        <w:ind w:left="180" w:right="50"/>
                        <w:jc w:val="both"/>
                        <w:rPr>
                          <w:rFonts w:ascii="Arial" w:hAnsi="Arial" w:cs="Arial"/>
                          <w:b/>
                          <w:bCs/>
                          <w:iCs/>
                          <w:color w:val="000000" w:themeColor="text1"/>
                        </w:rPr>
                      </w:pPr>
                      <w:r w:rsidRPr="00F20B36">
                        <w:rPr>
                          <w:rFonts w:ascii="Arial" w:hAnsi="Arial" w:cs="Arial"/>
                          <w:b/>
                          <w:bCs/>
                          <w:iCs/>
                          <w:color w:val="000000" w:themeColor="text1"/>
                        </w:rPr>
                        <w:t>Registration Fee Details</w:t>
                      </w:r>
                      <w:r w:rsidR="00C7021D" w:rsidRPr="00F20B36">
                        <w:rPr>
                          <w:rFonts w:ascii="Arial" w:hAnsi="Arial" w:cs="Arial"/>
                          <w:b/>
                          <w:bCs/>
                          <w:iCs/>
                          <w:color w:val="000000" w:themeColor="text1"/>
                        </w:rPr>
                        <w:t xml:space="preserve"> (in INR)</w:t>
                      </w:r>
                      <w:r w:rsidR="00B435ED" w:rsidRPr="00F20B36">
                        <w:rPr>
                          <w:rFonts w:ascii="Arial" w:hAnsi="Arial" w:cs="Arial"/>
                          <w:b/>
                          <w:bCs/>
                          <w:iCs/>
                          <w:color w:val="000000" w:themeColor="text1"/>
                        </w:rPr>
                        <w:t>:</w:t>
                      </w:r>
                    </w:p>
                    <w:tbl>
                      <w:tblPr>
                        <w:tblW w:w="0" w:type="auto"/>
                        <w:tblInd w:w="2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054"/>
                        <w:gridCol w:w="2025"/>
                      </w:tblGrid>
                      <w:tr w:rsidR="00D66AC0" w:rsidRPr="00C7021D" w14:paraId="65AD6303" w14:textId="77777777" w:rsidTr="003A2D7E">
                        <w:trPr>
                          <w:trHeight w:val="335"/>
                        </w:trPr>
                        <w:tc>
                          <w:tcPr>
                            <w:tcW w:w="2116" w:type="dxa"/>
                          </w:tcPr>
                          <w:p w14:paraId="6DC74C17" w14:textId="77777777" w:rsidR="00D66AC0" w:rsidRPr="003665EC" w:rsidRDefault="00D66AC0" w:rsidP="00C7021D">
                            <w:pPr>
                              <w:jc w:val="center"/>
                              <w:rPr>
                                <w:rFonts w:ascii="Arial" w:hAnsi="Arial" w:cs="Arial"/>
                                <w:b/>
                                <w:sz w:val="20"/>
                                <w:szCs w:val="20"/>
                              </w:rPr>
                            </w:pPr>
                            <w:r w:rsidRPr="003665EC">
                              <w:rPr>
                                <w:rFonts w:ascii="Arial" w:hAnsi="Arial" w:cs="Arial"/>
                                <w:b/>
                                <w:sz w:val="20"/>
                                <w:szCs w:val="20"/>
                              </w:rPr>
                              <w:t>Participants</w:t>
                            </w:r>
                          </w:p>
                        </w:tc>
                        <w:tc>
                          <w:tcPr>
                            <w:tcW w:w="2118" w:type="dxa"/>
                          </w:tcPr>
                          <w:p w14:paraId="11BEF443" w14:textId="77777777" w:rsidR="00D66AC0" w:rsidRPr="003665EC" w:rsidRDefault="003665EC" w:rsidP="003665EC">
                            <w:pPr>
                              <w:jc w:val="center"/>
                              <w:rPr>
                                <w:rFonts w:ascii="Arial" w:hAnsi="Arial" w:cs="Arial"/>
                                <w:b/>
                                <w:sz w:val="20"/>
                                <w:szCs w:val="20"/>
                              </w:rPr>
                            </w:pPr>
                            <w:r w:rsidRPr="003665EC">
                              <w:rPr>
                                <w:rFonts w:ascii="Arial" w:hAnsi="Arial" w:cs="Arial"/>
                                <w:b/>
                                <w:sz w:val="20"/>
                                <w:szCs w:val="20"/>
                              </w:rPr>
                              <w:t>Amount (in Rs)</w:t>
                            </w:r>
                          </w:p>
                        </w:tc>
                      </w:tr>
                      <w:tr w:rsidR="00D66AC0" w:rsidRPr="00C7021D" w14:paraId="67036FED" w14:textId="77777777" w:rsidTr="003A2D7E">
                        <w:trPr>
                          <w:trHeight w:val="233"/>
                        </w:trPr>
                        <w:tc>
                          <w:tcPr>
                            <w:tcW w:w="2116" w:type="dxa"/>
                          </w:tcPr>
                          <w:p w14:paraId="47BC5E87" w14:textId="77777777" w:rsidR="00D66AC0" w:rsidRPr="003665EC" w:rsidRDefault="00D66AC0" w:rsidP="003665EC">
                            <w:pPr>
                              <w:rPr>
                                <w:rFonts w:ascii="Arial" w:hAnsi="Arial" w:cs="Arial"/>
                                <w:sz w:val="20"/>
                                <w:szCs w:val="20"/>
                              </w:rPr>
                            </w:pPr>
                            <w:r w:rsidRPr="003665EC">
                              <w:rPr>
                                <w:rFonts w:ascii="Arial" w:hAnsi="Arial" w:cs="Arial"/>
                                <w:sz w:val="20"/>
                                <w:szCs w:val="20"/>
                              </w:rPr>
                              <w:t>Students</w:t>
                            </w:r>
                          </w:p>
                        </w:tc>
                        <w:tc>
                          <w:tcPr>
                            <w:tcW w:w="2118" w:type="dxa"/>
                          </w:tcPr>
                          <w:p w14:paraId="20834539" w14:textId="77777777" w:rsidR="00D66AC0" w:rsidRPr="003665EC" w:rsidRDefault="000B7883" w:rsidP="00C7021D">
                            <w:pPr>
                              <w:jc w:val="center"/>
                              <w:rPr>
                                <w:rFonts w:ascii="Arial" w:hAnsi="Arial" w:cs="Arial"/>
                                <w:sz w:val="20"/>
                                <w:szCs w:val="20"/>
                              </w:rPr>
                            </w:pPr>
                            <w:r>
                              <w:rPr>
                                <w:rFonts w:ascii="Arial" w:hAnsi="Arial" w:cs="Arial"/>
                                <w:sz w:val="20"/>
                                <w:szCs w:val="20"/>
                              </w:rPr>
                              <w:t>100</w:t>
                            </w:r>
                            <w:r w:rsidR="00631B55">
                              <w:rPr>
                                <w:rFonts w:ascii="Arial" w:hAnsi="Arial" w:cs="Arial"/>
                                <w:sz w:val="20"/>
                                <w:szCs w:val="20"/>
                              </w:rPr>
                              <w:t>0/-</w:t>
                            </w:r>
                          </w:p>
                        </w:tc>
                      </w:tr>
                      <w:tr w:rsidR="00D66AC0" w:rsidRPr="00C7021D" w14:paraId="081C6821" w14:textId="77777777" w:rsidTr="003A2D7E">
                        <w:trPr>
                          <w:trHeight w:val="233"/>
                        </w:trPr>
                        <w:tc>
                          <w:tcPr>
                            <w:tcW w:w="2116" w:type="dxa"/>
                          </w:tcPr>
                          <w:p w14:paraId="09E9B73C" w14:textId="77777777" w:rsidR="00D66AC0" w:rsidRPr="003665EC" w:rsidRDefault="00D66AC0" w:rsidP="003665EC">
                            <w:pPr>
                              <w:rPr>
                                <w:rFonts w:ascii="Arial" w:hAnsi="Arial" w:cs="Arial"/>
                                <w:sz w:val="20"/>
                                <w:szCs w:val="20"/>
                              </w:rPr>
                            </w:pPr>
                            <w:r w:rsidRPr="003665EC">
                              <w:rPr>
                                <w:rFonts w:ascii="Arial" w:hAnsi="Arial" w:cs="Arial"/>
                                <w:sz w:val="20"/>
                                <w:szCs w:val="20"/>
                              </w:rPr>
                              <w:t>Faculty</w:t>
                            </w:r>
                          </w:p>
                        </w:tc>
                        <w:tc>
                          <w:tcPr>
                            <w:tcW w:w="2118" w:type="dxa"/>
                          </w:tcPr>
                          <w:p w14:paraId="66272DFE" w14:textId="77777777" w:rsidR="00D66AC0" w:rsidRPr="003665EC" w:rsidRDefault="00B7008E" w:rsidP="003665EC">
                            <w:pPr>
                              <w:jc w:val="center"/>
                              <w:rPr>
                                <w:rFonts w:ascii="Arial" w:hAnsi="Arial" w:cs="Arial"/>
                                <w:sz w:val="20"/>
                                <w:szCs w:val="20"/>
                              </w:rPr>
                            </w:pPr>
                            <w:r>
                              <w:rPr>
                                <w:rFonts w:ascii="Arial" w:hAnsi="Arial" w:cs="Arial"/>
                                <w:sz w:val="20"/>
                                <w:szCs w:val="20"/>
                              </w:rPr>
                              <w:t>2</w:t>
                            </w:r>
                            <w:r w:rsidR="00920D37">
                              <w:rPr>
                                <w:rFonts w:ascii="Arial" w:hAnsi="Arial" w:cs="Arial"/>
                                <w:sz w:val="20"/>
                                <w:szCs w:val="20"/>
                              </w:rPr>
                              <w:t>00</w:t>
                            </w:r>
                            <w:r w:rsidR="00631B55">
                              <w:rPr>
                                <w:rFonts w:ascii="Arial" w:hAnsi="Arial" w:cs="Arial"/>
                                <w:sz w:val="20"/>
                                <w:szCs w:val="20"/>
                              </w:rPr>
                              <w:t>0/-</w:t>
                            </w:r>
                          </w:p>
                        </w:tc>
                      </w:tr>
                      <w:tr w:rsidR="00D66AC0" w:rsidRPr="00C7021D" w14:paraId="1D52F756" w14:textId="77777777" w:rsidTr="003A2D7E">
                        <w:trPr>
                          <w:trHeight w:val="276"/>
                        </w:trPr>
                        <w:tc>
                          <w:tcPr>
                            <w:tcW w:w="2116" w:type="dxa"/>
                          </w:tcPr>
                          <w:p w14:paraId="44D38152" w14:textId="77777777" w:rsidR="00D66AC0" w:rsidRPr="003665EC" w:rsidRDefault="00D66AC0" w:rsidP="003665EC">
                            <w:pPr>
                              <w:rPr>
                                <w:rFonts w:ascii="Arial" w:hAnsi="Arial" w:cs="Arial"/>
                                <w:sz w:val="20"/>
                                <w:szCs w:val="20"/>
                              </w:rPr>
                            </w:pPr>
                            <w:r w:rsidRPr="003665EC">
                              <w:rPr>
                                <w:rFonts w:ascii="Arial" w:hAnsi="Arial" w:cs="Arial"/>
                                <w:sz w:val="20"/>
                                <w:szCs w:val="20"/>
                              </w:rPr>
                              <w:t>Industry Delegates</w:t>
                            </w:r>
                          </w:p>
                        </w:tc>
                        <w:tc>
                          <w:tcPr>
                            <w:tcW w:w="2118" w:type="dxa"/>
                          </w:tcPr>
                          <w:p w14:paraId="0114FDA3" w14:textId="77777777" w:rsidR="00D66AC0" w:rsidRPr="003665EC" w:rsidRDefault="00B7008E" w:rsidP="00920D37">
                            <w:pPr>
                              <w:jc w:val="center"/>
                              <w:rPr>
                                <w:rFonts w:ascii="Arial" w:hAnsi="Arial" w:cs="Arial"/>
                                <w:sz w:val="20"/>
                                <w:szCs w:val="20"/>
                              </w:rPr>
                            </w:pPr>
                            <w:r>
                              <w:rPr>
                                <w:rFonts w:ascii="Arial" w:hAnsi="Arial" w:cs="Arial"/>
                                <w:sz w:val="20"/>
                                <w:szCs w:val="20"/>
                              </w:rPr>
                              <w:t>2</w:t>
                            </w:r>
                            <w:r w:rsidR="00920D37">
                              <w:rPr>
                                <w:rFonts w:ascii="Arial" w:hAnsi="Arial" w:cs="Arial"/>
                                <w:sz w:val="20"/>
                                <w:szCs w:val="20"/>
                              </w:rPr>
                              <w:t>5</w:t>
                            </w:r>
                            <w:r w:rsidR="00631B55">
                              <w:rPr>
                                <w:rFonts w:ascii="Arial" w:hAnsi="Arial" w:cs="Arial"/>
                                <w:sz w:val="20"/>
                                <w:szCs w:val="20"/>
                              </w:rPr>
                              <w:t>00/-</w:t>
                            </w:r>
                          </w:p>
                        </w:tc>
                      </w:tr>
                    </w:tbl>
                    <w:p w14:paraId="12E75CA9" w14:textId="77777777" w:rsidR="00C7021D" w:rsidRPr="00973394" w:rsidRDefault="00C7021D" w:rsidP="00973394">
                      <w:pPr>
                        <w:ind w:left="180" w:right="50"/>
                        <w:jc w:val="both"/>
                        <w:rPr>
                          <w:rFonts w:ascii="Arial" w:hAnsi="Arial" w:cs="Arial"/>
                          <w:b/>
                          <w:color w:val="000000"/>
                          <w:sz w:val="20"/>
                          <w:szCs w:val="20"/>
                        </w:rPr>
                      </w:pPr>
                    </w:p>
                    <w:p w14:paraId="50DA8A23" w14:textId="77777777" w:rsidR="00607C57" w:rsidRPr="00D35392" w:rsidRDefault="00D35392" w:rsidP="00607C57">
                      <w:pPr>
                        <w:autoSpaceDE w:val="0"/>
                        <w:autoSpaceDN w:val="0"/>
                        <w:adjustRightInd w:val="0"/>
                        <w:jc w:val="both"/>
                        <w:rPr>
                          <w:rFonts w:asciiTheme="minorHAnsi" w:hAnsiTheme="minorHAnsi" w:cstheme="minorHAnsi"/>
                          <w:b/>
                          <w:bCs/>
                        </w:rPr>
                      </w:pPr>
                      <w:r w:rsidRPr="00D35392">
                        <w:rPr>
                          <w:rFonts w:asciiTheme="minorHAnsi" w:hAnsiTheme="minorHAnsi" w:cstheme="minorHAnsi"/>
                        </w:rPr>
                        <w:t xml:space="preserve">Application in the prescribed format with registration fee in the form of DD/NEFT/RTGS drawn in favor of “Director, NIT Raipur” must reach the coordinator on or before 15 </w:t>
                      </w:r>
                      <w:r w:rsidR="00481EDF" w:rsidRPr="00D35392">
                        <w:rPr>
                          <w:rFonts w:asciiTheme="minorHAnsi" w:hAnsiTheme="minorHAnsi" w:cstheme="minorHAnsi"/>
                        </w:rPr>
                        <w:t>February</w:t>
                      </w:r>
                      <w:r w:rsidRPr="00D35392">
                        <w:rPr>
                          <w:rFonts w:asciiTheme="minorHAnsi" w:hAnsiTheme="minorHAnsi" w:cstheme="minorHAnsi"/>
                        </w:rPr>
                        <w:t xml:space="preserve"> 2020. Candidates may send scanned copy of the registration form along with scanned of DD/NEFT/RTGS transaction. Hard copy may then be submitted on the day of registration. </w:t>
                      </w:r>
                      <w:r w:rsidR="00607C57" w:rsidRPr="00D35392">
                        <w:rPr>
                          <w:rFonts w:asciiTheme="minorHAnsi" w:hAnsiTheme="minorHAnsi" w:cstheme="minorHAnsi"/>
                          <w:color w:val="000000"/>
                        </w:rPr>
                        <w:t>Registration fee includes registration kit</w:t>
                      </w:r>
                      <w:r w:rsidR="00973394" w:rsidRPr="00D35392">
                        <w:rPr>
                          <w:rFonts w:asciiTheme="minorHAnsi" w:hAnsiTheme="minorHAnsi" w:cstheme="minorHAnsi"/>
                          <w:color w:val="000000"/>
                        </w:rPr>
                        <w:t xml:space="preserve">, tea and lunch </w:t>
                      </w:r>
                      <w:r w:rsidR="00945E44" w:rsidRPr="00D35392">
                        <w:rPr>
                          <w:rFonts w:asciiTheme="minorHAnsi" w:hAnsiTheme="minorHAnsi" w:cstheme="minorHAnsi"/>
                          <w:bCs/>
                          <w:color w:val="000000"/>
                        </w:rPr>
                        <w:t>during the program</w:t>
                      </w:r>
                      <w:r w:rsidR="00F20B36" w:rsidRPr="00D35392">
                        <w:rPr>
                          <w:rFonts w:asciiTheme="minorHAnsi" w:hAnsiTheme="minorHAnsi" w:cstheme="minorHAnsi"/>
                          <w:bCs/>
                          <w:color w:val="000000"/>
                        </w:rPr>
                        <w:t>.</w:t>
                      </w:r>
                      <w:r w:rsidR="00607C57" w:rsidRPr="00D35392">
                        <w:rPr>
                          <w:rFonts w:asciiTheme="minorHAnsi" w:hAnsiTheme="minorHAnsi" w:cstheme="minorHAnsi"/>
                          <w:bCs/>
                          <w:color w:val="000000"/>
                        </w:rPr>
                        <w:t xml:space="preserve"> </w:t>
                      </w:r>
                      <w:r w:rsidR="00607C57" w:rsidRPr="00D35392">
                        <w:rPr>
                          <w:rFonts w:asciiTheme="minorHAnsi" w:hAnsiTheme="minorHAnsi" w:cstheme="minorHAnsi"/>
                          <w:bCs/>
                        </w:rPr>
                        <w:t>Fee is non-refundable</w:t>
                      </w:r>
                      <w:r w:rsidR="00607C57" w:rsidRPr="00D35392">
                        <w:rPr>
                          <w:rFonts w:asciiTheme="minorHAnsi" w:hAnsiTheme="minorHAnsi" w:cstheme="minorHAnsi"/>
                          <w:b/>
                          <w:bCs/>
                        </w:rPr>
                        <w:t>.</w:t>
                      </w:r>
                      <w:r w:rsidR="00B9549E" w:rsidRPr="00D35392">
                        <w:rPr>
                          <w:rFonts w:asciiTheme="minorHAnsi" w:hAnsiTheme="minorHAnsi" w:cstheme="minorHAnsi"/>
                          <w:b/>
                          <w:bCs/>
                        </w:rPr>
                        <w:t xml:space="preserve"> </w:t>
                      </w:r>
                      <w:r w:rsidR="00607C57" w:rsidRPr="00D35392">
                        <w:rPr>
                          <w:rFonts w:asciiTheme="minorHAnsi" w:hAnsiTheme="minorHAnsi" w:cstheme="minorHAnsi"/>
                          <w:color w:val="000000"/>
                        </w:rPr>
                        <w:t xml:space="preserve">Certificates will be </w:t>
                      </w:r>
                      <w:r w:rsidR="00634863" w:rsidRPr="00D35392">
                        <w:rPr>
                          <w:rFonts w:asciiTheme="minorHAnsi" w:hAnsiTheme="minorHAnsi" w:cstheme="minorHAnsi"/>
                          <w:color w:val="000000"/>
                        </w:rPr>
                        <w:t>i</w:t>
                      </w:r>
                      <w:r w:rsidR="00607C57" w:rsidRPr="00D35392">
                        <w:rPr>
                          <w:rFonts w:asciiTheme="minorHAnsi" w:hAnsiTheme="minorHAnsi" w:cstheme="minorHAnsi"/>
                          <w:color w:val="000000"/>
                        </w:rPr>
                        <w:t xml:space="preserve">ssued to the participants only after attending the complete course. </w:t>
                      </w:r>
                    </w:p>
                    <w:p w14:paraId="6AF22E87" w14:textId="77777777" w:rsidR="00053076" w:rsidRPr="00973394" w:rsidRDefault="00053076" w:rsidP="003A2D7E">
                      <w:pPr>
                        <w:ind w:left="180"/>
                        <w:jc w:val="both"/>
                        <w:rPr>
                          <w:rFonts w:ascii="Arial" w:hAnsi="Arial" w:cs="Arial"/>
                          <w:sz w:val="20"/>
                          <w:szCs w:val="20"/>
                        </w:rPr>
                      </w:pPr>
                    </w:p>
                  </w:txbxContent>
                </v:textbox>
              </v:shape>
            </w:pict>
          </mc:Fallback>
        </mc:AlternateContent>
      </w:r>
      <w:r>
        <w:rPr>
          <w:rFonts w:ascii="Arial" w:hAnsi="Arial" w:cs="Arial"/>
          <w:noProof/>
        </w:rPr>
        <mc:AlternateContent>
          <mc:Choice Requires="wps">
            <w:drawing>
              <wp:anchor distT="0" distB="0" distL="114935" distR="114935" simplePos="0" relativeHeight="251658240" behindDoc="0" locked="0" layoutInCell="1" allowOverlap="1" wp14:anchorId="63451119" wp14:editId="6BADC8B1">
                <wp:simplePos x="0" y="0"/>
                <wp:positionH relativeFrom="column">
                  <wp:posOffset>3413760</wp:posOffset>
                </wp:positionH>
                <wp:positionV relativeFrom="paragraph">
                  <wp:posOffset>117475</wp:posOffset>
                </wp:positionV>
                <wp:extent cx="2973070" cy="7307580"/>
                <wp:effectExtent l="16510" t="168275" r="163195" b="10795"/>
                <wp:wrapNone/>
                <wp:docPr id="2"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3070" cy="7307580"/>
                        </a:xfrm>
                        <a:prstGeom prst="rect">
                          <a:avLst/>
                        </a:prstGeom>
                        <a:noFill/>
                        <a:ln w="38100">
                          <a:solidFill>
                            <a:srgbClr val="F2F2F2"/>
                          </a:solidFill>
                          <a:miter lim="800000"/>
                          <a:headEnd/>
                          <a:tailEnd/>
                        </a:ln>
                        <a:effectLst/>
                        <a:scene3d>
                          <a:camera prst="legacyObliqueTopRight"/>
                          <a:lightRig rig="legacyFlat3" dir="b"/>
                        </a:scene3d>
                        <a:sp3d extrusionH="430200" prstMaterial="legacyMatte">
                          <a:bevelT w="13500" h="13500" prst="angle"/>
                          <a:bevelB w="13500" h="13500" prst="angle"/>
                          <a:extrusionClr>
                            <a:srgbClr val="F2F2F2"/>
                          </a:extrusionClr>
                          <a:contourClr>
                            <a:srgbClr val="F2F2F2"/>
                          </a:contourClr>
                        </a:sp3d>
                        <a:extLst>
                          <a:ext uri="{909E8E84-426E-40DD-AFC4-6F175D3DCCD1}">
                            <a14:hiddenFill xmlns:a14="http://schemas.microsoft.com/office/drawing/2010/main">
                              <a:solidFill>
                                <a:srgbClr val="9BBB59">
                                  <a:alpha val="20000"/>
                                </a:srgbClr>
                              </a:solidFill>
                            </a14:hiddenFill>
                          </a:ext>
                          <a:ext uri="{AF507438-7753-43E0-B8FC-AC1667EBCBE1}">
                            <a14:hiddenEffects xmlns:a14="http://schemas.microsoft.com/office/drawing/2010/main">
                              <a:effectLst>
                                <a:outerShdw dist="28398" dir="3806097" algn="ctr" rotWithShape="0">
                                  <a:srgbClr val="4E6128">
                                    <a:alpha val="50000"/>
                                  </a:srgbClr>
                                </a:outerShdw>
                              </a:effectLst>
                            </a14:hiddenEffects>
                          </a:ext>
                        </a:extLst>
                      </wps:spPr>
                      <wps:txbx>
                        <w:txbxContent>
                          <w:p w14:paraId="760D68D9" w14:textId="77777777" w:rsidR="00EA25E2" w:rsidRDefault="00EA25E2" w:rsidP="00EA25E2">
                            <w:pPr>
                              <w:autoSpaceDE w:val="0"/>
                              <w:autoSpaceDN w:val="0"/>
                              <w:adjustRightInd w:val="0"/>
                              <w:rPr>
                                <w:rFonts w:ascii="Arial" w:hAnsi="Arial" w:cs="Arial"/>
                                <w:b/>
                                <w:bCs/>
                                <w:iCs/>
                                <w:color w:val="000000" w:themeColor="text1"/>
                                <w:u w:val="single"/>
                              </w:rPr>
                            </w:pPr>
                            <w:r w:rsidRPr="00FE124D">
                              <w:rPr>
                                <w:rFonts w:ascii="Arial" w:hAnsi="Arial" w:cs="Arial"/>
                                <w:b/>
                                <w:bCs/>
                                <w:iCs/>
                                <w:color w:val="000000" w:themeColor="text1"/>
                                <w:u w:val="single"/>
                              </w:rPr>
                              <w:t>Objective</w:t>
                            </w:r>
                            <w:r w:rsidR="00CD21DA" w:rsidRPr="00FE124D">
                              <w:rPr>
                                <w:rFonts w:ascii="Arial" w:hAnsi="Arial" w:cs="Arial"/>
                                <w:b/>
                                <w:bCs/>
                                <w:iCs/>
                                <w:color w:val="000000" w:themeColor="text1"/>
                                <w:u w:val="single"/>
                              </w:rPr>
                              <w:t>s</w:t>
                            </w:r>
                            <w:r w:rsidR="00B435ED" w:rsidRPr="00FE124D">
                              <w:rPr>
                                <w:rFonts w:ascii="Arial" w:hAnsi="Arial" w:cs="Arial"/>
                                <w:b/>
                                <w:bCs/>
                                <w:iCs/>
                                <w:color w:val="000000" w:themeColor="text1"/>
                                <w:u w:val="single"/>
                              </w:rPr>
                              <w:t>:</w:t>
                            </w:r>
                          </w:p>
                          <w:p w14:paraId="7B7C3CC6" w14:textId="77777777" w:rsidR="0048160B" w:rsidRPr="00006C10" w:rsidRDefault="0048160B" w:rsidP="00EA25E2">
                            <w:pPr>
                              <w:autoSpaceDE w:val="0"/>
                              <w:autoSpaceDN w:val="0"/>
                              <w:adjustRightInd w:val="0"/>
                              <w:rPr>
                                <w:rFonts w:ascii="Arial" w:hAnsi="Arial" w:cs="Arial"/>
                                <w:b/>
                                <w:bCs/>
                                <w:iCs/>
                                <w:color w:val="000000" w:themeColor="text1"/>
                                <w:u w:val="single"/>
                              </w:rPr>
                            </w:pPr>
                          </w:p>
                          <w:p w14:paraId="68346027" w14:textId="77777777" w:rsidR="00BC069B" w:rsidRPr="00006C10" w:rsidRDefault="00BC069B" w:rsidP="00FE124D">
                            <w:pPr>
                              <w:tabs>
                                <w:tab w:val="left" w:pos="210"/>
                              </w:tabs>
                              <w:spacing w:after="240"/>
                              <w:jc w:val="both"/>
                            </w:pPr>
                            <w:r w:rsidRPr="00006C10">
                              <w:t>The objective of this programme is to train the faculty members, research scholars, young scientists, and post graduates students of various organizations. The objectives of program are to provide a platform for interaction and exchange of ideas on recent trends in the field of power system and protection techniques.</w:t>
                            </w:r>
                          </w:p>
                          <w:p w14:paraId="3C59AB7C" w14:textId="77777777" w:rsidR="00EA25E2" w:rsidRDefault="00EA25E2" w:rsidP="00EA25E2">
                            <w:pPr>
                              <w:autoSpaceDE w:val="0"/>
                              <w:autoSpaceDN w:val="0"/>
                              <w:adjustRightInd w:val="0"/>
                              <w:rPr>
                                <w:rFonts w:ascii="Arial" w:hAnsi="Arial" w:cs="Arial"/>
                                <w:b/>
                                <w:bCs/>
                                <w:iCs/>
                                <w:color w:val="000000" w:themeColor="text1"/>
                              </w:rPr>
                            </w:pPr>
                            <w:r w:rsidRPr="00F20B36">
                              <w:rPr>
                                <w:rFonts w:ascii="Arial" w:hAnsi="Arial" w:cs="Arial"/>
                                <w:b/>
                                <w:bCs/>
                                <w:iCs/>
                                <w:color w:val="000000" w:themeColor="text1"/>
                              </w:rPr>
                              <w:t>Theme/Scope</w:t>
                            </w:r>
                            <w:r w:rsidR="00B435ED" w:rsidRPr="00F20B36">
                              <w:rPr>
                                <w:rFonts w:ascii="Arial" w:hAnsi="Arial" w:cs="Arial"/>
                                <w:b/>
                                <w:bCs/>
                                <w:iCs/>
                                <w:color w:val="000000" w:themeColor="text1"/>
                              </w:rPr>
                              <w:t>:</w:t>
                            </w:r>
                          </w:p>
                          <w:p w14:paraId="57147C6D" w14:textId="77777777" w:rsidR="00006C10" w:rsidRPr="00F20B36" w:rsidRDefault="00006C10" w:rsidP="00EA25E2">
                            <w:pPr>
                              <w:autoSpaceDE w:val="0"/>
                              <w:autoSpaceDN w:val="0"/>
                              <w:adjustRightInd w:val="0"/>
                              <w:rPr>
                                <w:rFonts w:ascii="Arial" w:hAnsi="Arial" w:cs="Arial"/>
                                <w:b/>
                                <w:bCs/>
                                <w:iCs/>
                                <w:color w:val="000000" w:themeColor="text1"/>
                              </w:rPr>
                            </w:pPr>
                          </w:p>
                          <w:p w14:paraId="47F64D45" w14:textId="19092E10" w:rsidR="00D45F3D" w:rsidRPr="00006C10" w:rsidRDefault="00D03B56" w:rsidP="00CE3721">
                            <w:pPr>
                              <w:autoSpaceDE w:val="0"/>
                              <w:autoSpaceDN w:val="0"/>
                              <w:adjustRightInd w:val="0"/>
                              <w:jc w:val="both"/>
                              <w:rPr>
                                <w:rFonts w:ascii="Arial" w:hAnsi="Arial" w:cs="Arial"/>
                                <w:bCs/>
                                <w:iCs/>
                              </w:rPr>
                            </w:pPr>
                            <w:r w:rsidRPr="00006C10">
                              <w:rPr>
                                <w:rFonts w:ascii="Arial" w:hAnsi="Arial" w:cs="Arial"/>
                                <w:bCs/>
                                <w:iCs/>
                              </w:rPr>
                              <w:t>The importance of power electronics has grown</w:t>
                            </w:r>
                            <w:r w:rsidR="009B151F" w:rsidRPr="00006C10">
                              <w:rPr>
                                <w:rFonts w:ascii="Arial" w:hAnsi="Arial" w:cs="Arial"/>
                                <w:bCs/>
                                <w:iCs/>
                              </w:rPr>
                              <w:t xml:space="preserve"> </w:t>
                            </w:r>
                            <w:r w:rsidRPr="00006C10">
                              <w:rPr>
                                <w:rFonts w:ascii="Arial" w:hAnsi="Arial" w:cs="Arial"/>
                                <w:bCs/>
                                <w:iCs/>
                              </w:rPr>
                              <w:t>over the years due to several factors. Power</w:t>
                            </w:r>
                            <w:r w:rsidR="009B151F" w:rsidRPr="00006C10">
                              <w:rPr>
                                <w:rFonts w:ascii="Arial" w:hAnsi="Arial" w:cs="Arial"/>
                                <w:bCs/>
                                <w:iCs/>
                              </w:rPr>
                              <w:t xml:space="preserve"> </w:t>
                            </w:r>
                            <w:r w:rsidRPr="00006C10">
                              <w:rPr>
                                <w:rFonts w:ascii="Arial" w:hAnsi="Arial" w:cs="Arial"/>
                                <w:bCs/>
                                <w:iCs/>
                              </w:rPr>
                              <w:t>electronics is interdisciplinary in nature and is used</w:t>
                            </w:r>
                            <w:r w:rsidR="009B151F" w:rsidRPr="00006C10">
                              <w:rPr>
                                <w:rFonts w:ascii="Arial" w:hAnsi="Arial" w:cs="Arial"/>
                                <w:bCs/>
                                <w:iCs/>
                              </w:rPr>
                              <w:t xml:space="preserve"> </w:t>
                            </w:r>
                            <w:r w:rsidRPr="00006C10">
                              <w:rPr>
                                <w:rFonts w:ascii="Arial" w:hAnsi="Arial" w:cs="Arial"/>
                                <w:bCs/>
                                <w:iCs/>
                              </w:rPr>
                              <w:t xml:space="preserve">in a wide variety of area of Electric Drives, </w:t>
                            </w:r>
                            <w:r w:rsidR="00006C10" w:rsidRPr="00006C10">
                              <w:rPr>
                                <w:rFonts w:ascii="Arial" w:hAnsi="Arial" w:cs="Arial"/>
                                <w:bCs/>
                                <w:iCs/>
                              </w:rPr>
                              <w:t xml:space="preserve">Power System, </w:t>
                            </w:r>
                            <w:r w:rsidRPr="00006C10">
                              <w:rPr>
                                <w:rFonts w:ascii="Arial" w:hAnsi="Arial" w:cs="Arial"/>
                                <w:bCs/>
                                <w:iCs/>
                              </w:rPr>
                              <w:t>Power</w:t>
                            </w:r>
                            <w:r w:rsidR="009B151F" w:rsidRPr="00006C10">
                              <w:rPr>
                                <w:rFonts w:ascii="Arial" w:hAnsi="Arial" w:cs="Arial"/>
                                <w:bCs/>
                                <w:iCs/>
                              </w:rPr>
                              <w:t xml:space="preserve"> </w:t>
                            </w:r>
                            <w:r w:rsidRPr="00006C10">
                              <w:rPr>
                                <w:rFonts w:ascii="Arial" w:hAnsi="Arial" w:cs="Arial"/>
                                <w:bCs/>
                                <w:iCs/>
                              </w:rPr>
                              <w:t>Quality in Power Systems and Renewable Energy</w:t>
                            </w:r>
                            <w:r w:rsidR="009B151F" w:rsidRPr="00006C10">
                              <w:rPr>
                                <w:rFonts w:ascii="Arial" w:hAnsi="Arial" w:cs="Arial"/>
                                <w:bCs/>
                                <w:iCs/>
                              </w:rPr>
                              <w:t xml:space="preserve"> </w:t>
                            </w:r>
                            <w:r w:rsidRPr="00006C10">
                              <w:rPr>
                                <w:rFonts w:ascii="Arial" w:hAnsi="Arial" w:cs="Arial"/>
                                <w:bCs/>
                                <w:iCs/>
                              </w:rPr>
                              <w:t xml:space="preserve">systems etc. This </w:t>
                            </w:r>
                            <w:r w:rsidR="009B151F" w:rsidRPr="00006C10">
                              <w:rPr>
                                <w:rFonts w:ascii="Arial" w:hAnsi="Arial" w:cs="Arial"/>
                                <w:bCs/>
                                <w:iCs/>
                              </w:rPr>
                              <w:t xml:space="preserve">STTP </w:t>
                            </w:r>
                            <w:r w:rsidRPr="00006C10">
                              <w:rPr>
                                <w:rFonts w:ascii="Arial" w:hAnsi="Arial" w:cs="Arial"/>
                                <w:bCs/>
                                <w:iCs/>
                              </w:rPr>
                              <w:t>is designed to address</w:t>
                            </w:r>
                            <w:r w:rsidR="00006C10" w:rsidRPr="00006C10">
                              <w:rPr>
                                <w:rFonts w:ascii="Arial" w:hAnsi="Arial" w:cs="Arial"/>
                                <w:bCs/>
                                <w:iCs/>
                              </w:rPr>
                              <w:t xml:space="preserve"> </w:t>
                            </w:r>
                            <w:r w:rsidRPr="00006C10">
                              <w:rPr>
                                <w:rFonts w:ascii="Arial" w:hAnsi="Arial" w:cs="Arial"/>
                                <w:bCs/>
                                <w:iCs/>
                              </w:rPr>
                              <w:t>applications of power electronics in the industry</w:t>
                            </w:r>
                            <w:r w:rsidR="009B151F" w:rsidRPr="00006C10">
                              <w:rPr>
                                <w:rFonts w:ascii="Arial" w:hAnsi="Arial" w:cs="Arial"/>
                                <w:bCs/>
                                <w:iCs/>
                              </w:rPr>
                              <w:t xml:space="preserve"> </w:t>
                            </w:r>
                            <w:r w:rsidRPr="00006C10">
                              <w:rPr>
                                <w:rFonts w:ascii="Arial" w:hAnsi="Arial" w:cs="Arial"/>
                                <w:bCs/>
                                <w:iCs/>
                              </w:rPr>
                              <w:t>and to encourage various professionals/research</w:t>
                            </w:r>
                            <w:r w:rsidR="00006C10" w:rsidRPr="00006C10">
                              <w:rPr>
                                <w:rFonts w:ascii="Arial" w:hAnsi="Arial" w:cs="Arial"/>
                                <w:bCs/>
                                <w:iCs/>
                              </w:rPr>
                              <w:t xml:space="preserve"> </w:t>
                            </w:r>
                            <w:r w:rsidRPr="00006C10">
                              <w:rPr>
                                <w:rFonts w:ascii="Arial" w:hAnsi="Arial" w:cs="Arial"/>
                                <w:bCs/>
                                <w:iCs/>
                              </w:rPr>
                              <w:t>scholars/</w:t>
                            </w:r>
                            <w:r w:rsidR="00006C10" w:rsidRPr="00006C10">
                              <w:rPr>
                                <w:rFonts w:ascii="Arial" w:hAnsi="Arial" w:cs="Arial"/>
                                <w:bCs/>
                                <w:iCs/>
                              </w:rPr>
                              <w:t xml:space="preserve"> </w:t>
                            </w:r>
                            <w:r w:rsidRPr="00006C10">
                              <w:rPr>
                                <w:rFonts w:ascii="Arial" w:hAnsi="Arial" w:cs="Arial"/>
                                <w:bCs/>
                                <w:iCs/>
                              </w:rPr>
                              <w:t>academicians towards research</w:t>
                            </w:r>
                            <w:r w:rsidR="00006C10" w:rsidRPr="00006C10">
                              <w:rPr>
                                <w:rFonts w:ascii="Arial" w:hAnsi="Arial" w:cs="Arial"/>
                                <w:bCs/>
                                <w:iCs/>
                              </w:rPr>
                              <w:t xml:space="preserve"> </w:t>
                            </w:r>
                            <w:r w:rsidRPr="00006C10">
                              <w:rPr>
                                <w:rFonts w:ascii="Arial" w:hAnsi="Arial" w:cs="Arial"/>
                                <w:bCs/>
                                <w:iCs/>
                              </w:rPr>
                              <w:t>and for their Academic Quality Improvement too.</w:t>
                            </w:r>
                            <w:r w:rsidR="00BE1D0D" w:rsidRPr="00006C10">
                              <w:rPr>
                                <w:rFonts w:ascii="Arial" w:hAnsi="Arial" w:cs="Arial"/>
                                <w:bCs/>
                                <w:iCs/>
                              </w:rPr>
                              <w:t xml:space="preserve"> </w:t>
                            </w:r>
                            <w:r w:rsidRPr="00006C10">
                              <w:rPr>
                                <w:rFonts w:ascii="Arial" w:hAnsi="Arial" w:cs="Arial"/>
                                <w:bCs/>
                                <w:iCs/>
                              </w:rPr>
                              <w:t>This course will offer a unique opportunity to the</w:t>
                            </w:r>
                            <w:r w:rsidR="00BE1D0D" w:rsidRPr="00006C10">
                              <w:rPr>
                                <w:rFonts w:ascii="Arial" w:hAnsi="Arial" w:cs="Arial"/>
                                <w:bCs/>
                                <w:iCs/>
                              </w:rPr>
                              <w:t xml:space="preserve"> </w:t>
                            </w:r>
                            <w:r w:rsidRPr="00006C10">
                              <w:rPr>
                                <w:rFonts w:ascii="Arial" w:hAnsi="Arial" w:cs="Arial"/>
                                <w:bCs/>
                                <w:iCs/>
                              </w:rPr>
                              <w:t>all colonize in the relevant topics to come closer through</w:t>
                            </w:r>
                            <w:r w:rsidR="00BE1D0D" w:rsidRPr="00006C10">
                              <w:rPr>
                                <w:rFonts w:ascii="Arial" w:hAnsi="Arial" w:cs="Arial"/>
                                <w:bCs/>
                                <w:iCs/>
                              </w:rPr>
                              <w:t xml:space="preserve"> </w:t>
                            </w:r>
                            <w:r w:rsidRPr="00006C10">
                              <w:rPr>
                                <w:rFonts w:ascii="Arial" w:hAnsi="Arial" w:cs="Arial"/>
                                <w:bCs/>
                                <w:iCs/>
                              </w:rPr>
                              <w:t>theoretical sessions and more number of</w:t>
                            </w:r>
                            <w:r w:rsidR="00BE1D0D" w:rsidRPr="00006C10">
                              <w:rPr>
                                <w:rFonts w:ascii="Arial" w:hAnsi="Arial" w:cs="Arial"/>
                                <w:bCs/>
                                <w:iCs/>
                              </w:rPr>
                              <w:t xml:space="preserve"> </w:t>
                            </w:r>
                            <w:r w:rsidRPr="00006C10">
                              <w:rPr>
                                <w:rFonts w:ascii="Arial" w:hAnsi="Arial" w:cs="Arial"/>
                                <w:bCs/>
                                <w:iCs/>
                              </w:rPr>
                              <w:t>laboratory-based</w:t>
                            </w:r>
                            <w:r w:rsidR="007712C1">
                              <w:rPr>
                                <w:rFonts w:ascii="Arial" w:hAnsi="Arial" w:cs="Arial"/>
                                <w:bCs/>
                                <w:iCs/>
                              </w:rPr>
                              <w:t xml:space="preserve"> </w:t>
                            </w:r>
                            <w:r w:rsidRPr="00006C10">
                              <w:rPr>
                                <w:rFonts w:ascii="Arial" w:hAnsi="Arial" w:cs="Arial"/>
                                <w:bCs/>
                                <w:iCs/>
                              </w:rPr>
                              <w:t>experiments/</w:t>
                            </w:r>
                            <w:r w:rsidR="007712C1">
                              <w:rPr>
                                <w:rFonts w:ascii="Arial" w:hAnsi="Arial" w:cs="Arial"/>
                                <w:bCs/>
                                <w:iCs/>
                              </w:rPr>
                              <w:t xml:space="preserve"> </w:t>
                            </w:r>
                            <w:bookmarkStart w:id="9" w:name="_GoBack"/>
                            <w:bookmarkEnd w:id="9"/>
                            <w:r w:rsidRPr="00006C10">
                              <w:rPr>
                                <w:rFonts w:ascii="Arial" w:hAnsi="Arial" w:cs="Arial"/>
                                <w:bCs/>
                                <w:iCs/>
                              </w:rPr>
                              <w:t>demonstrations.</w:t>
                            </w:r>
                          </w:p>
                          <w:p w14:paraId="4EFF2A94" w14:textId="77777777" w:rsidR="00EA25E2" w:rsidRPr="00EC7BF2" w:rsidRDefault="00B9549E" w:rsidP="00CE3721">
                            <w:pPr>
                              <w:autoSpaceDE w:val="0"/>
                              <w:autoSpaceDN w:val="0"/>
                              <w:adjustRightInd w:val="0"/>
                              <w:jc w:val="both"/>
                              <w:rPr>
                                <w:rFonts w:ascii="Arial" w:hAnsi="Arial" w:cs="Arial"/>
                                <w:b/>
                                <w:sz w:val="22"/>
                                <w:szCs w:val="22"/>
                              </w:rPr>
                            </w:pPr>
                            <w:r w:rsidRPr="00EC7BF2">
                              <w:rPr>
                                <w:rFonts w:ascii="Arial" w:hAnsi="Arial" w:cs="Arial"/>
                                <w:b/>
                                <w:sz w:val="22"/>
                                <w:szCs w:val="22"/>
                              </w:rPr>
                              <w:t>……………………………………..</w:t>
                            </w:r>
                          </w:p>
                          <w:p w14:paraId="2E1159CA" w14:textId="77777777" w:rsidR="00EC7BF2" w:rsidRPr="00EC7BF2" w:rsidRDefault="00EC7BF2" w:rsidP="00EC7BF2">
                            <w:pPr>
                              <w:autoSpaceDE w:val="0"/>
                              <w:autoSpaceDN w:val="0"/>
                              <w:adjustRightInd w:val="0"/>
                              <w:jc w:val="both"/>
                              <w:rPr>
                                <w:b/>
                              </w:rPr>
                            </w:pPr>
                            <w:r w:rsidRPr="00EC7BF2">
                              <w:rPr>
                                <w:b/>
                              </w:rPr>
                              <w:t>Targeted Participants</w:t>
                            </w:r>
                          </w:p>
                          <w:p w14:paraId="6AAE750B" w14:textId="77777777" w:rsidR="00EC7BF2" w:rsidRPr="00EC7BF2" w:rsidRDefault="00EC7BF2" w:rsidP="00EC7BF2">
                            <w:pPr>
                              <w:autoSpaceDE w:val="0"/>
                              <w:autoSpaceDN w:val="0"/>
                              <w:adjustRightInd w:val="0"/>
                              <w:jc w:val="both"/>
                            </w:pPr>
                            <w:r w:rsidRPr="00EC7BF2">
                              <w:t>Students, research scholars and faculties of</w:t>
                            </w:r>
                          </w:p>
                          <w:p w14:paraId="41CD1EF5" w14:textId="77777777" w:rsidR="00EC7BF2" w:rsidRPr="00EC7BF2" w:rsidRDefault="00EC7BF2" w:rsidP="00EC7BF2">
                            <w:pPr>
                              <w:autoSpaceDE w:val="0"/>
                              <w:autoSpaceDN w:val="0"/>
                              <w:adjustRightInd w:val="0"/>
                              <w:jc w:val="both"/>
                            </w:pPr>
                            <w:r w:rsidRPr="00EC7BF2">
                              <w:t>Engineering and basic sciences of educational</w:t>
                            </w:r>
                            <w:r>
                              <w:t xml:space="preserve"> </w:t>
                            </w:r>
                            <w:r w:rsidRPr="00EC7BF2">
                              <w:t>institutes and employees of industries</w:t>
                            </w:r>
                          </w:p>
                          <w:p w14:paraId="75296F6C" w14:textId="77777777" w:rsidR="00986FE1" w:rsidRPr="00986FE1" w:rsidRDefault="00986FE1" w:rsidP="00986FE1">
                            <w:pPr>
                              <w:spacing w:before="120" w:after="120" w:line="360" w:lineRule="auto"/>
                              <w:ind w:left="284"/>
                              <w:jc w:val="both"/>
                              <w:rPr>
                                <w:rFonts w:ascii="Arial" w:hAnsi="Arial" w:cs="Arial"/>
                                <w:color w:val="000000"/>
                                <w:sz w:val="20"/>
                                <w:szCs w:val="20"/>
                              </w:rPr>
                            </w:pPr>
                          </w:p>
                        </w:txbxContent>
                      </wps:txbx>
                      <wps:bodyPr rot="0" vert="horz" wrap="square" lIns="94615" tIns="48895" rIns="94615" bIns="48895"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3451119" id="Text Box 6" o:spid="_x0000_s1032" type="#_x0000_t202" style="position:absolute;margin-left:268.8pt;margin-top:9.25pt;width:234.1pt;height:575.4pt;z-index:251658240;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" filled="f" fillcolor="#9bbb59" strokecolor="#f2f2f2" strokeweight="3pt">
                <v:fill opacity="13107f"/>
                <v:shadow color="#4e6128" opacity=".5" offset="1pt"/>
                <o:extrusion v:ext="view" color="#f2f2f2" on="t"/>
                <v:textbox inset="7.45pt,3.85pt,7.45pt,3.85pt">
                  <w:txbxContent>
                    <w:p w14:paraId="760D68D9" w14:textId="77777777" w:rsidR="00EA25E2" w:rsidRDefault="00EA25E2" w:rsidP="00EA25E2">
                      <w:pPr>
                        <w:autoSpaceDE w:val="0"/>
                        <w:autoSpaceDN w:val="0"/>
                        <w:adjustRightInd w:val="0"/>
                        <w:rPr>
                          <w:rFonts w:ascii="Arial" w:hAnsi="Arial" w:cs="Arial"/>
                          <w:b/>
                          <w:bCs/>
                          <w:iCs/>
                          <w:color w:val="000000" w:themeColor="text1"/>
                          <w:u w:val="single"/>
                        </w:rPr>
                      </w:pPr>
                      <w:r w:rsidRPr="00FE124D">
                        <w:rPr>
                          <w:rFonts w:ascii="Arial" w:hAnsi="Arial" w:cs="Arial"/>
                          <w:b/>
                          <w:bCs/>
                          <w:iCs/>
                          <w:color w:val="000000" w:themeColor="text1"/>
                          <w:u w:val="single"/>
                        </w:rPr>
                        <w:t>Objective</w:t>
                      </w:r>
                      <w:r w:rsidR="00CD21DA" w:rsidRPr="00FE124D">
                        <w:rPr>
                          <w:rFonts w:ascii="Arial" w:hAnsi="Arial" w:cs="Arial"/>
                          <w:b/>
                          <w:bCs/>
                          <w:iCs/>
                          <w:color w:val="000000" w:themeColor="text1"/>
                          <w:u w:val="single"/>
                        </w:rPr>
                        <w:t>s</w:t>
                      </w:r>
                      <w:r w:rsidR="00B435ED" w:rsidRPr="00FE124D">
                        <w:rPr>
                          <w:rFonts w:ascii="Arial" w:hAnsi="Arial" w:cs="Arial"/>
                          <w:b/>
                          <w:bCs/>
                          <w:iCs/>
                          <w:color w:val="000000" w:themeColor="text1"/>
                          <w:u w:val="single"/>
                        </w:rPr>
                        <w:t>:</w:t>
                      </w:r>
                    </w:p>
                    <w:p w14:paraId="7B7C3CC6" w14:textId="77777777" w:rsidR="0048160B" w:rsidRPr="00006C10" w:rsidRDefault="0048160B" w:rsidP="00EA25E2">
                      <w:pPr>
                        <w:autoSpaceDE w:val="0"/>
                        <w:autoSpaceDN w:val="0"/>
                        <w:adjustRightInd w:val="0"/>
                        <w:rPr>
                          <w:rFonts w:ascii="Arial" w:hAnsi="Arial" w:cs="Arial"/>
                          <w:b/>
                          <w:bCs/>
                          <w:iCs/>
                          <w:color w:val="000000" w:themeColor="text1"/>
                          <w:u w:val="single"/>
                        </w:rPr>
                      </w:pPr>
                    </w:p>
                    <w:p w14:paraId="68346027" w14:textId="77777777" w:rsidR="00BC069B" w:rsidRPr="00006C10" w:rsidRDefault="00BC069B" w:rsidP="00FE124D">
                      <w:pPr>
                        <w:tabs>
                          <w:tab w:val="left" w:pos="210"/>
                        </w:tabs>
                        <w:spacing w:after="240"/>
                        <w:jc w:val="both"/>
                      </w:pPr>
                      <w:r w:rsidRPr="00006C10">
                        <w:t>The objective of this programme is to train the faculty members, research scholars, young scientists, and post graduates students of various organizations. The objectives of program are to provide a platform for interaction and exchange of ideas on recent trends in the field of power system and protection techniques.</w:t>
                      </w:r>
                    </w:p>
                    <w:p w14:paraId="3C59AB7C" w14:textId="77777777" w:rsidR="00EA25E2" w:rsidRDefault="00EA25E2" w:rsidP="00EA25E2">
                      <w:pPr>
                        <w:autoSpaceDE w:val="0"/>
                        <w:autoSpaceDN w:val="0"/>
                        <w:adjustRightInd w:val="0"/>
                        <w:rPr>
                          <w:rFonts w:ascii="Arial" w:hAnsi="Arial" w:cs="Arial"/>
                          <w:b/>
                          <w:bCs/>
                          <w:iCs/>
                          <w:color w:val="000000" w:themeColor="text1"/>
                        </w:rPr>
                      </w:pPr>
                      <w:r w:rsidRPr="00F20B36">
                        <w:rPr>
                          <w:rFonts w:ascii="Arial" w:hAnsi="Arial" w:cs="Arial"/>
                          <w:b/>
                          <w:bCs/>
                          <w:iCs/>
                          <w:color w:val="000000" w:themeColor="text1"/>
                        </w:rPr>
                        <w:t>Theme/Scope</w:t>
                      </w:r>
                      <w:r w:rsidR="00B435ED" w:rsidRPr="00F20B36">
                        <w:rPr>
                          <w:rFonts w:ascii="Arial" w:hAnsi="Arial" w:cs="Arial"/>
                          <w:b/>
                          <w:bCs/>
                          <w:iCs/>
                          <w:color w:val="000000" w:themeColor="text1"/>
                        </w:rPr>
                        <w:t>:</w:t>
                      </w:r>
                    </w:p>
                    <w:p w14:paraId="57147C6D" w14:textId="77777777" w:rsidR="00006C10" w:rsidRPr="00F20B36" w:rsidRDefault="00006C10" w:rsidP="00EA25E2">
                      <w:pPr>
                        <w:autoSpaceDE w:val="0"/>
                        <w:autoSpaceDN w:val="0"/>
                        <w:adjustRightInd w:val="0"/>
                        <w:rPr>
                          <w:rFonts w:ascii="Arial" w:hAnsi="Arial" w:cs="Arial"/>
                          <w:b/>
                          <w:bCs/>
                          <w:iCs/>
                          <w:color w:val="000000" w:themeColor="text1"/>
                        </w:rPr>
                      </w:pPr>
                    </w:p>
                    <w:p w14:paraId="47F64D45" w14:textId="19092E10" w:rsidR="00D45F3D" w:rsidRPr="00006C10" w:rsidRDefault="00D03B56" w:rsidP="00CE3721">
                      <w:pPr>
                        <w:autoSpaceDE w:val="0"/>
                        <w:autoSpaceDN w:val="0"/>
                        <w:adjustRightInd w:val="0"/>
                        <w:jc w:val="both"/>
                        <w:rPr>
                          <w:rFonts w:ascii="Arial" w:hAnsi="Arial" w:cs="Arial"/>
                          <w:bCs/>
                          <w:iCs/>
                        </w:rPr>
                      </w:pPr>
                      <w:r w:rsidRPr="00006C10">
                        <w:rPr>
                          <w:rFonts w:ascii="Arial" w:hAnsi="Arial" w:cs="Arial"/>
                          <w:bCs/>
                          <w:iCs/>
                        </w:rPr>
                        <w:t>The importance of power electronics has grown</w:t>
                      </w:r>
                      <w:r w:rsidR="009B151F" w:rsidRPr="00006C10">
                        <w:rPr>
                          <w:rFonts w:ascii="Arial" w:hAnsi="Arial" w:cs="Arial"/>
                          <w:bCs/>
                          <w:iCs/>
                        </w:rPr>
                        <w:t xml:space="preserve"> </w:t>
                      </w:r>
                      <w:r w:rsidRPr="00006C10">
                        <w:rPr>
                          <w:rFonts w:ascii="Arial" w:hAnsi="Arial" w:cs="Arial"/>
                          <w:bCs/>
                          <w:iCs/>
                        </w:rPr>
                        <w:t>over the years due to several factors. Power</w:t>
                      </w:r>
                      <w:r w:rsidR="009B151F" w:rsidRPr="00006C10">
                        <w:rPr>
                          <w:rFonts w:ascii="Arial" w:hAnsi="Arial" w:cs="Arial"/>
                          <w:bCs/>
                          <w:iCs/>
                        </w:rPr>
                        <w:t xml:space="preserve"> </w:t>
                      </w:r>
                      <w:r w:rsidRPr="00006C10">
                        <w:rPr>
                          <w:rFonts w:ascii="Arial" w:hAnsi="Arial" w:cs="Arial"/>
                          <w:bCs/>
                          <w:iCs/>
                        </w:rPr>
                        <w:t>electronics is interdisciplinary in nature and is used</w:t>
                      </w:r>
                      <w:r w:rsidR="009B151F" w:rsidRPr="00006C10">
                        <w:rPr>
                          <w:rFonts w:ascii="Arial" w:hAnsi="Arial" w:cs="Arial"/>
                          <w:bCs/>
                          <w:iCs/>
                        </w:rPr>
                        <w:t xml:space="preserve"> </w:t>
                      </w:r>
                      <w:r w:rsidRPr="00006C10">
                        <w:rPr>
                          <w:rFonts w:ascii="Arial" w:hAnsi="Arial" w:cs="Arial"/>
                          <w:bCs/>
                          <w:iCs/>
                        </w:rPr>
                        <w:t xml:space="preserve">in a wide variety of area of Electric Drives, </w:t>
                      </w:r>
                      <w:r w:rsidR="00006C10" w:rsidRPr="00006C10">
                        <w:rPr>
                          <w:rFonts w:ascii="Arial" w:hAnsi="Arial" w:cs="Arial"/>
                          <w:bCs/>
                          <w:iCs/>
                        </w:rPr>
                        <w:t xml:space="preserve">Power System, </w:t>
                      </w:r>
                      <w:r w:rsidRPr="00006C10">
                        <w:rPr>
                          <w:rFonts w:ascii="Arial" w:hAnsi="Arial" w:cs="Arial"/>
                          <w:bCs/>
                          <w:iCs/>
                        </w:rPr>
                        <w:t>Power</w:t>
                      </w:r>
                      <w:r w:rsidR="009B151F" w:rsidRPr="00006C10">
                        <w:rPr>
                          <w:rFonts w:ascii="Arial" w:hAnsi="Arial" w:cs="Arial"/>
                          <w:bCs/>
                          <w:iCs/>
                        </w:rPr>
                        <w:t xml:space="preserve"> </w:t>
                      </w:r>
                      <w:r w:rsidRPr="00006C10">
                        <w:rPr>
                          <w:rFonts w:ascii="Arial" w:hAnsi="Arial" w:cs="Arial"/>
                          <w:bCs/>
                          <w:iCs/>
                        </w:rPr>
                        <w:t>Quality in Power Systems and Renewable Energy</w:t>
                      </w:r>
                      <w:r w:rsidR="009B151F" w:rsidRPr="00006C10">
                        <w:rPr>
                          <w:rFonts w:ascii="Arial" w:hAnsi="Arial" w:cs="Arial"/>
                          <w:bCs/>
                          <w:iCs/>
                        </w:rPr>
                        <w:t xml:space="preserve"> </w:t>
                      </w:r>
                      <w:r w:rsidRPr="00006C10">
                        <w:rPr>
                          <w:rFonts w:ascii="Arial" w:hAnsi="Arial" w:cs="Arial"/>
                          <w:bCs/>
                          <w:iCs/>
                        </w:rPr>
                        <w:t xml:space="preserve">systems etc. This </w:t>
                      </w:r>
                      <w:r w:rsidR="009B151F" w:rsidRPr="00006C10">
                        <w:rPr>
                          <w:rFonts w:ascii="Arial" w:hAnsi="Arial" w:cs="Arial"/>
                          <w:bCs/>
                          <w:iCs/>
                        </w:rPr>
                        <w:t xml:space="preserve">STTP </w:t>
                      </w:r>
                      <w:r w:rsidRPr="00006C10">
                        <w:rPr>
                          <w:rFonts w:ascii="Arial" w:hAnsi="Arial" w:cs="Arial"/>
                          <w:bCs/>
                          <w:iCs/>
                        </w:rPr>
                        <w:t>is designed to address</w:t>
                      </w:r>
                      <w:r w:rsidR="00006C10" w:rsidRPr="00006C10">
                        <w:rPr>
                          <w:rFonts w:ascii="Arial" w:hAnsi="Arial" w:cs="Arial"/>
                          <w:bCs/>
                          <w:iCs/>
                        </w:rPr>
                        <w:t xml:space="preserve"> </w:t>
                      </w:r>
                      <w:r w:rsidRPr="00006C10">
                        <w:rPr>
                          <w:rFonts w:ascii="Arial" w:hAnsi="Arial" w:cs="Arial"/>
                          <w:bCs/>
                          <w:iCs/>
                        </w:rPr>
                        <w:t>applications of power electronics in the industry</w:t>
                      </w:r>
                      <w:r w:rsidR="009B151F" w:rsidRPr="00006C10">
                        <w:rPr>
                          <w:rFonts w:ascii="Arial" w:hAnsi="Arial" w:cs="Arial"/>
                          <w:bCs/>
                          <w:iCs/>
                        </w:rPr>
                        <w:t xml:space="preserve"> </w:t>
                      </w:r>
                      <w:r w:rsidRPr="00006C10">
                        <w:rPr>
                          <w:rFonts w:ascii="Arial" w:hAnsi="Arial" w:cs="Arial"/>
                          <w:bCs/>
                          <w:iCs/>
                        </w:rPr>
                        <w:t>and to encourage various professionals/research</w:t>
                      </w:r>
                      <w:r w:rsidR="00006C10" w:rsidRPr="00006C10">
                        <w:rPr>
                          <w:rFonts w:ascii="Arial" w:hAnsi="Arial" w:cs="Arial"/>
                          <w:bCs/>
                          <w:iCs/>
                        </w:rPr>
                        <w:t xml:space="preserve"> </w:t>
                      </w:r>
                      <w:r w:rsidRPr="00006C10">
                        <w:rPr>
                          <w:rFonts w:ascii="Arial" w:hAnsi="Arial" w:cs="Arial"/>
                          <w:bCs/>
                          <w:iCs/>
                        </w:rPr>
                        <w:t>scholars/</w:t>
                      </w:r>
                      <w:r w:rsidR="00006C10" w:rsidRPr="00006C10">
                        <w:rPr>
                          <w:rFonts w:ascii="Arial" w:hAnsi="Arial" w:cs="Arial"/>
                          <w:bCs/>
                          <w:iCs/>
                        </w:rPr>
                        <w:t xml:space="preserve"> </w:t>
                      </w:r>
                      <w:r w:rsidRPr="00006C10">
                        <w:rPr>
                          <w:rFonts w:ascii="Arial" w:hAnsi="Arial" w:cs="Arial"/>
                          <w:bCs/>
                          <w:iCs/>
                        </w:rPr>
                        <w:t>academicians towards research</w:t>
                      </w:r>
                      <w:r w:rsidR="00006C10" w:rsidRPr="00006C10">
                        <w:rPr>
                          <w:rFonts w:ascii="Arial" w:hAnsi="Arial" w:cs="Arial"/>
                          <w:bCs/>
                          <w:iCs/>
                        </w:rPr>
                        <w:t xml:space="preserve"> </w:t>
                      </w:r>
                      <w:r w:rsidRPr="00006C10">
                        <w:rPr>
                          <w:rFonts w:ascii="Arial" w:hAnsi="Arial" w:cs="Arial"/>
                          <w:bCs/>
                          <w:iCs/>
                        </w:rPr>
                        <w:t>and for their Academic Quality Improvement too.</w:t>
                      </w:r>
                      <w:r w:rsidR="00BE1D0D" w:rsidRPr="00006C10">
                        <w:rPr>
                          <w:rFonts w:ascii="Arial" w:hAnsi="Arial" w:cs="Arial"/>
                          <w:bCs/>
                          <w:iCs/>
                        </w:rPr>
                        <w:t xml:space="preserve"> </w:t>
                      </w:r>
                      <w:r w:rsidRPr="00006C10">
                        <w:rPr>
                          <w:rFonts w:ascii="Arial" w:hAnsi="Arial" w:cs="Arial"/>
                          <w:bCs/>
                          <w:iCs/>
                        </w:rPr>
                        <w:t>This course will offer a unique opportunity to the</w:t>
                      </w:r>
                      <w:r w:rsidR="00BE1D0D" w:rsidRPr="00006C10">
                        <w:rPr>
                          <w:rFonts w:ascii="Arial" w:hAnsi="Arial" w:cs="Arial"/>
                          <w:bCs/>
                          <w:iCs/>
                        </w:rPr>
                        <w:t xml:space="preserve"> </w:t>
                      </w:r>
                      <w:r w:rsidRPr="00006C10">
                        <w:rPr>
                          <w:rFonts w:ascii="Arial" w:hAnsi="Arial" w:cs="Arial"/>
                          <w:bCs/>
                          <w:iCs/>
                        </w:rPr>
                        <w:t>all colonize in the relevant topics to come closer through</w:t>
                      </w:r>
                      <w:r w:rsidR="00BE1D0D" w:rsidRPr="00006C10">
                        <w:rPr>
                          <w:rFonts w:ascii="Arial" w:hAnsi="Arial" w:cs="Arial"/>
                          <w:bCs/>
                          <w:iCs/>
                        </w:rPr>
                        <w:t xml:space="preserve"> </w:t>
                      </w:r>
                      <w:r w:rsidRPr="00006C10">
                        <w:rPr>
                          <w:rFonts w:ascii="Arial" w:hAnsi="Arial" w:cs="Arial"/>
                          <w:bCs/>
                          <w:iCs/>
                        </w:rPr>
                        <w:t>theoretical sessions and more number of</w:t>
                      </w:r>
                      <w:r w:rsidR="00BE1D0D" w:rsidRPr="00006C10">
                        <w:rPr>
                          <w:rFonts w:ascii="Arial" w:hAnsi="Arial" w:cs="Arial"/>
                          <w:bCs/>
                          <w:iCs/>
                        </w:rPr>
                        <w:t xml:space="preserve"> </w:t>
                      </w:r>
                      <w:r w:rsidRPr="00006C10">
                        <w:rPr>
                          <w:rFonts w:ascii="Arial" w:hAnsi="Arial" w:cs="Arial"/>
                          <w:bCs/>
                          <w:iCs/>
                        </w:rPr>
                        <w:t>laboratory-based</w:t>
                      </w:r>
                      <w:r w:rsidR="007712C1">
                        <w:rPr>
                          <w:rFonts w:ascii="Arial" w:hAnsi="Arial" w:cs="Arial"/>
                          <w:bCs/>
                          <w:iCs/>
                        </w:rPr>
                        <w:t xml:space="preserve"> </w:t>
                      </w:r>
                      <w:r w:rsidRPr="00006C10">
                        <w:rPr>
                          <w:rFonts w:ascii="Arial" w:hAnsi="Arial" w:cs="Arial"/>
                          <w:bCs/>
                          <w:iCs/>
                        </w:rPr>
                        <w:t>experiments/</w:t>
                      </w:r>
                      <w:r w:rsidR="007712C1">
                        <w:rPr>
                          <w:rFonts w:ascii="Arial" w:hAnsi="Arial" w:cs="Arial"/>
                          <w:bCs/>
                          <w:iCs/>
                        </w:rPr>
                        <w:t xml:space="preserve"> </w:t>
                      </w:r>
                      <w:bookmarkStart w:id="10" w:name="_GoBack"/>
                      <w:bookmarkEnd w:id="10"/>
                      <w:r w:rsidRPr="00006C10">
                        <w:rPr>
                          <w:rFonts w:ascii="Arial" w:hAnsi="Arial" w:cs="Arial"/>
                          <w:bCs/>
                          <w:iCs/>
                        </w:rPr>
                        <w:t>demonstrations.</w:t>
                      </w:r>
                    </w:p>
                    <w:p w14:paraId="4EFF2A94" w14:textId="77777777" w:rsidR="00EA25E2" w:rsidRPr="00EC7BF2" w:rsidRDefault="00B9549E" w:rsidP="00CE3721">
                      <w:pPr>
                        <w:autoSpaceDE w:val="0"/>
                        <w:autoSpaceDN w:val="0"/>
                        <w:adjustRightInd w:val="0"/>
                        <w:jc w:val="both"/>
                        <w:rPr>
                          <w:rFonts w:ascii="Arial" w:hAnsi="Arial" w:cs="Arial"/>
                          <w:b/>
                          <w:sz w:val="22"/>
                          <w:szCs w:val="22"/>
                        </w:rPr>
                      </w:pPr>
                      <w:r w:rsidRPr="00EC7BF2">
                        <w:rPr>
                          <w:rFonts w:ascii="Arial" w:hAnsi="Arial" w:cs="Arial"/>
                          <w:b/>
                          <w:sz w:val="22"/>
                          <w:szCs w:val="22"/>
                        </w:rPr>
                        <w:t>……………………………………..</w:t>
                      </w:r>
                    </w:p>
                    <w:p w14:paraId="2E1159CA" w14:textId="77777777" w:rsidR="00EC7BF2" w:rsidRPr="00EC7BF2" w:rsidRDefault="00EC7BF2" w:rsidP="00EC7BF2">
                      <w:pPr>
                        <w:autoSpaceDE w:val="0"/>
                        <w:autoSpaceDN w:val="0"/>
                        <w:adjustRightInd w:val="0"/>
                        <w:jc w:val="both"/>
                        <w:rPr>
                          <w:b/>
                        </w:rPr>
                      </w:pPr>
                      <w:r w:rsidRPr="00EC7BF2">
                        <w:rPr>
                          <w:b/>
                        </w:rPr>
                        <w:t>Targeted Participants</w:t>
                      </w:r>
                    </w:p>
                    <w:p w14:paraId="6AAE750B" w14:textId="77777777" w:rsidR="00EC7BF2" w:rsidRPr="00EC7BF2" w:rsidRDefault="00EC7BF2" w:rsidP="00EC7BF2">
                      <w:pPr>
                        <w:autoSpaceDE w:val="0"/>
                        <w:autoSpaceDN w:val="0"/>
                        <w:adjustRightInd w:val="0"/>
                        <w:jc w:val="both"/>
                      </w:pPr>
                      <w:r w:rsidRPr="00EC7BF2">
                        <w:t>Students, research scholars and faculties of</w:t>
                      </w:r>
                    </w:p>
                    <w:p w14:paraId="41CD1EF5" w14:textId="77777777" w:rsidR="00EC7BF2" w:rsidRPr="00EC7BF2" w:rsidRDefault="00EC7BF2" w:rsidP="00EC7BF2">
                      <w:pPr>
                        <w:autoSpaceDE w:val="0"/>
                        <w:autoSpaceDN w:val="0"/>
                        <w:adjustRightInd w:val="0"/>
                        <w:jc w:val="both"/>
                      </w:pPr>
                      <w:r w:rsidRPr="00EC7BF2">
                        <w:t>Engineering and basic sciences of educational</w:t>
                      </w:r>
                      <w:r>
                        <w:t xml:space="preserve"> </w:t>
                      </w:r>
                      <w:r w:rsidRPr="00EC7BF2">
                        <w:t>institutes and employees of industries</w:t>
                      </w:r>
                    </w:p>
                    <w:p w14:paraId="75296F6C" w14:textId="77777777" w:rsidR="00986FE1" w:rsidRPr="00986FE1" w:rsidRDefault="00986FE1" w:rsidP="00986FE1">
                      <w:pPr>
                        <w:spacing w:before="120" w:after="120" w:line="360" w:lineRule="auto"/>
                        <w:ind w:left="284"/>
                        <w:jc w:val="both"/>
                        <w:rPr>
                          <w:rFonts w:ascii="Arial" w:hAnsi="Arial" w:cs="Arial"/>
                          <w:color w:val="000000"/>
                          <w:sz w:val="20"/>
                          <w:szCs w:val="20"/>
                        </w:rPr>
                      </w:pPr>
                    </w:p>
                  </w:txbxContent>
                </v:textbox>
              </v:shape>
            </w:pict>
          </mc:Fallback>
        </mc:AlternateContent>
      </w:r>
      <w:r w:rsidR="000206FA" w:rsidRPr="00607C57">
        <w:rPr>
          <w:rFonts w:ascii="Arial" w:hAnsi="Arial" w:cs="Arial"/>
        </w:rPr>
        <w:tab/>
      </w:r>
    </w:p>
    <w:p w14:paraId="2C25A687" w14:textId="77777777" w:rsidR="000206FA" w:rsidRPr="00607C57" w:rsidRDefault="000206FA">
      <w:pPr>
        <w:rPr>
          <w:rFonts w:ascii="Arial" w:hAnsi="Arial" w:cs="Arial"/>
        </w:rPr>
      </w:pPr>
    </w:p>
    <w:p w14:paraId="3B724EBA" w14:textId="77777777" w:rsidR="000206FA" w:rsidRPr="00607C57" w:rsidRDefault="000206FA">
      <w:pPr>
        <w:rPr>
          <w:rFonts w:ascii="Arial" w:hAnsi="Arial" w:cs="Arial"/>
        </w:rPr>
      </w:pPr>
    </w:p>
    <w:p w14:paraId="2B430C90" w14:textId="77777777" w:rsidR="000206FA" w:rsidRPr="00607C57" w:rsidRDefault="000206FA">
      <w:pPr>
        <w:rPr>
          <w:rFonts w:ascii="Arial" w:hAnsi="Arial" w:cs="Arial"/>
        </w:rPr>
      </w:pPr>
    </w:p>
    <w:p w14:paraId="4645C5BB" w14:textId="77777777" w:rsidR="000206FA" w:rsidRPr="00607C57" w:rsidRDefault="000206FA">
      <w:pPr>
        <w:tabs>
          <w:tab w:val="left" w:pos="5343"/>
          <w:tab w:val="left" w:pos="11179"/>
        </w:tabs>
        <w:rPr>
          <w:rFonts w:ascii="Arial" w:hAnsi="Arial" w:cs="Arial"/>
        </w:rPr>
      </w:pPr>
      <w:r w:rsidRPr="00607C57">
        <w:rPr>
          <w:rFonts w:ascii="Arial" w:hAnsi="Arial" w:cs="Arial"/>
        </w:rPr>
        <w:tab/>
      </w:r>
      <w:r w:rsidRPr="00607C57">
        <w:rPr>
          <w:rFonts w:ascii="Arial" w:hAnsi="Arial" w:cs="Arial"/>
        </w:rPr>
        <w:tab/>
      </w:r>
    </w:p>
    <w:p w14:paraId="7DBF7377" w14:textId="77777777" w:rsidR="000206FA" w:rsidRPr="00607C57" w:rsidRDefault="000206FA">
      <w:pPr>
        <w:rPr>
          <w:rFonts w:ascii="Arial" w:hAnsi="Arial" w:cs="Arial"/>
        </w:rPr>
      </w:pPr>
    </w:p>
    <w:p w14:paraId="34BDA8F2" w14:textId="77777777" w:rsidR="000206FA" w:rsidRPr="00607C57" w:rsidRDefault="000206FA">
      <w:pPr>
        <w:rPr>
          <w:rFonts w:ascii="Arial" w:hAnsi="Arial" w:cs="Arial"/>
        </w:rPr>
      </w:pPr>
    </w:p>
    <w:p w14:paraId="6B072A8C" w14:textId="77777777" w:rsidR="000206FA" w:rsidRPr="00607C57" w:rsidRDefault="000206FA">
      <w:pPr>
        <w:tabs>
          <w:tab w:val="left" w:pos="6366"/>
        </w:tabs>
        <w:rPr>
          <w:rFonts w:ascii="Arial" w:hAnsi="Arial" w:cs="Arial"/>
        </w:rPr>
      </w:pPr>
      <w:r w:rsidRPr="00607C57">
        <w:rPr>
          <w:rFonts w:ascii="Arial" w:hAnsi="Arial" w:cs="Arial"/>
        </w:rPr>
        <w:tab/>
      </w:r>
    </w:p>
    <w:p w14:paraId="0CF82683" w14:textId="77777777" w:rsidR="000206FA" w:rsidRPr="00607C57" w:rsidRDefault="000206FA">
      <w:pPr>
        <w:rPr>
          <w:rFonts w:ascii="Arial" w:hAnsi="Arial" w:cs="Arial"/>
        </w:rPr>
      </w:pPr>
    </w:p>
    <w:p w14:paraId="26EA2790" w14:textId="77777777" w:rsidR="000206FA" w:rsidRPr="00607C57" w:rsidRDefault="000206FA">
      <w:pPr>
        <w:tabs>
          <w:tab w:val="left" w:pos="5810"/>
        </w:tabs>
        <w:rPr>
          <w:rFonts w:ascii="Arial" w:hAnsi="Arial" w:cs="Arial"/>
        </w:rPr>
      </w:pPr>
      <w:r w:rsidRPr="00607C57">
        <w:rPr>
          <w:rFonts w:ascii="Arial" w:hAnsi="Arial" w:cs="Arial"/>
        </w:rPr>
        <w:tab/>
      </w:r>
    </w:p>
    <w:p w14:paraId="7FFC8D16" w14:textId="77777777" w:rsidR="000206FA" w:rsidRPr="00607C57" w:rsidRDefault="000206FA">
      <w:pPr>
        <w:rPr>
          <w:rFonts w:ascii="Arial" w:hAnsi="Arial" w:cs="Arial"/>
        </w:rPr>
      </w:pPr>
    </w:p>
    <w:p w14:paraId="16BD73AA" w14:textId="77777777" w:rsidR="000206FA" w:rsidRPr="00607C57" w:rsidRDefault="000206FA">
      <w:pPr>
        <w:rPr>
          <w:rFonts w:ascii="Arial" w:hAnsi="Arial" w:cs="Arial"/>
        </w:rPr>
      </w:pPr>
    </w:p>
    <w:p w14:paraId="7D0AFF2B" w14:textId="77777777" w:rsidR="000206FA" w:rsidRPr="00607C57" w:rsidRDefault="000206FA">
      <w:pPr>
        <w:rPr>
          <w:rFonts w:ascii="Arial" w:hAnsi="Arial" w:cs="Arial"/>
        </w:rPr>
      </w:pPr>
    </w:p>
    <w:p w14:paraId="29EC2097" w14:textId="77777777" w:rsidR="000206FA" w:rsidRPr="00607C57" w:rsidRDefault="000206FA">
      <w:pPr>
        <w:tabs>
          <w:tab w:val="left" w:pos="11073"/>
        </w:tabs>
        <w:rPr>
          <w:rFonts w:ascii="Arial" w:hAnsi="Arial" w:cs="Arial"/>
        </w:rPr>
      </w:pPr>
      <w:r w:rsidRPr="00607C57">
        <w:rPr>
          <w:rFonts w:ascii="Arial" w:hAnsi="Arial" w:cs="Arial"/>
        </w:rPr>
        <w:tab/>
      </w:r>
    </w:p>
    <w:p w14:paraId="62AB0005" w14:textId="77777777" w:rsidR="000206FA" w:rsidRPr="00607C57" w:rsidRDefault="000206FA">
      <w:pPr>
        <w:rPr>
          <w:rFonts w:ascii="Arial" w:hAnsi="Arial" w:cs="Arial"/>
        </w:rPr>
      </w:pPr>
    </w:p>
    <w:p w14:paraId="552C9E60" w14:textId="77777777" w:rsidR="000206FA" w:rsidRPr="00607C57" w:rsidRDefault="000206FA">
      <w:pPr>
        <w:rPr>
          <w:rFonts w:ascii="Arial" w:hAnsi="Arial" w:cs="Arial"/>
        </w:rPr>
      </w:pPr>
    </w:p>
    <w:p w14:paraId="2BC4AB8F" w14:textId="77777777" w:rsidR="000206FA" w:rsidRPr="00607C57" w:rsidRDefault="000206FA">
      <w:pPr>
        <w:rPr>
          <w:rFonts w:ascii="Arial" w:hAnsi="Arial" w:cs="Arial"/>
        </w:rPr>
      </w:pPr>
    </w:p>
    <w:p w14:paraId="32F648E5" w14:textId="77777777" w:rsidR="000206FA" w:rsidRPr="00607C57" w:rsidRDefault="000206FA">
      <w:pPr>
        <w:tabs>
          <w:tab w:val="left" w:pos="11293"/>
        </w:tabs>
        <w:rPr>
          <w:rFonts w:ascii="Arial" w:hAnsi="Arial" w:cs="Arial"/>
        </w:rPr>
      </w:pPr>
      <w:r w:rsidRPr="00607C57">
        <w:rPr>
          <w:rFonts w:ascii="Arial" w:hAnsi="Arial" w:cs="Arial"/>
        </w:rPr>
        <w:tab/>
      </w:r>
    </w:p>
    <w:p w14:paraId="2D5738A8" w14:textId="77777777" w:rsidR="000206FA" w:rsidRPr="00607C57" w:rsidRDefault="000206FA">
      <w:pPr>
        <w:rPr>
          <w:rFonts w:ascii="Arial" w:hAnsi="Arial" w:cs="Arial"/>
        </w:rPr>
      </w:pPr>
    </w:p>
    <w:p w14:paraId="0625591B" w14:textId="77777777" w:rsidR="000206FA" w:rsidRPr="00607C57" w:rsidRDefault="000206FA">
      <w:pPr>
        <w:rPr>
          <w:rFonts w:ascii="Arial" w:hAnsi="Arial" w:cs="Arial"/>
        </w:rPr>
      </w:pPr>
    </w:p>
    <w:p w14:paraId="61D80CA4" w14:textId="77777777" w:rsidR="000206FA" w:rsidRPr="00607C57" w:rsidRDefault="000206FA">
      <w:pPr>
        <w:rPr>
          <w:rFonts w:ascii="Arial" w:hAnsi="Arial" w:cs="Arial"/>
        </w:rPr>
      </w:pPr>
    </w:p>
    <w:p w14:paraId="3869D362" w14:textId="77777777" w:rsidR="000206FA" w:rsidRPr="00607C57" w:rsidRDefault="000206FA">
      <w:pPr>
        <w:rPr>
          <w:rFonts w:ascii="Arial" w:hAnsi="Arial" w:cs="Arial"/>
        </w:rPr>
      </w:pPr>
    </w:p>
    <w:p w14:paraId="4EDF2E58" w14:textId="77777777" w:rsidR="000206FA" w:rsidRPr="00607C57" w:rsidRDefault="000206FA">
      <w:pPr>
        <w:rPr>
          <w:rFonts w:ascii="Arial" w:hAnsi="Arial" w:cs="Arial"/>
        </w:rPr>
      </w:pPr>
    </w:p>
    <w:p w14:paraId="6301B458" w14:textId="77777777" w:rsidR="000206FA" w:rsidRPr="00607C57" w:rsidRDefault="000206FA">
      <w:pPr>
        <w:rPr>
          <w:rFonts w:ascii="Arial" w:hAnsi="Arial" w:cs="Arial"/>
        </w:rPr>
      </w:pPr>
    </w:p>
    <w:p w14:paraId="53706DA8" w14:textId="77777777" w:rsidR="000206FA" w:rsidRPr="00607C57" w:rsidRDefault="000206FA">
      <w:pPr>
        <w:rPr>
          <w:rFonts w:ascii="Arial" w:hAnsi="Arial" w:cs="Arial"/>
        </w:rPr>
      </w:pPr>
    </w:p>
    <w:p w14:paraId="1B2BB022" w14:textId="77777777" w:rsidR="000206FA" w:rsidRPr="00607C57" w:rsidRDefault="000206FA">
      <w:pPr>
        <w:rPr>
          <w:rFonts w:ascii="Arial" w:hAnsi="Arial" w:cs="Arial"/>
        </w:rPr>
      </w:pPr>
    </w:p>
    <w:p w14:paraId="7610C39E" w14:textId="77777777" w:rsidR="000206FA" w:rsidRPr="00607C57" w:rsidRDefault="000206FA">
      <w:pPr>
        <w:rPr>
          <w:rFonts w:ascii="Arial" w:hAnsi="Arial" w:cs="Arial"/>
        </w:rPr>
      </w:pPr>
    </w:p>
    <w:p w14:paraId="7C2D783C" w14:textId="77777777" w:rsidR="000206FA" w:rsidRPr="00607C57" w:rsidRDefault="000206FA">
      <w:pPr>
        <w:rPr>
          <w:rFonts w:ascii="Arial" w:hAnsi="Arial" w:cs="Arial"/>
        </w:rPr>
      </w:pPr>
    </w:p>
    <w:p w14:paraId="776A8F1A" w14:textId="77777777" w:rsidR="000206FA" w:rsidRPr="00607C57" w:rsidRDefault="000206FA">
      <w:pPr>
        <w:rPr>
          <w:rFonts w:ascii="Arial" w:hAnsi="Arial" w:cs="Arial"/>
        </w:rPr>
      </w:pPr>
    </w:p>
    <w:p w14:paraId="4E00DBA5" w14:textId="77777777" w:rsidR="000206FA" w:rsidRPr="00607C57" w:rsidRDefault="000206FA">
      <w:pPr>
        <w:rPr>
          <w:rFonts w:ascii="Arial" w:hAnsi="Arial" w:cs="Arial"/>
        </w:rPr>
      </w:pPr>
    </w:p>
    <w:p w14:paraId="11F724E2" w14:textId="77777777" w:rsidR="000206FA" w:rsidRPr="00607C57" w:rsidRDefault="000206FA">
      <w:pPr>
        <w:rPr>
          <w:rFonts w:ascii="Arial" w:hAnsi="Arial" w:cs="Arial"/>
        </w:rPr>
      </w:pPr>
    </w:p>
    <w:p w14:paraId="514EA0B5" w14:textId="77777777" w:rsidR="000206FA" w:rsidRPr="00607C57" w:rsidRDefault="000206FA">
      <w:pPr>
        <w:rPr>
          <w:rFonts w:ascii="Arial" w:hAnsi="Arial" w:cs="Arial"/>
        </w:rPr>
      </w:pPr>
    </w:p>
    <w:p w14:paraId="507818D8" w14:textId="77777777" w:rsidR="000206FA" w:rsidRPr="00607C57" w:rsidRDefault="000206FA">
      <w:pPr>
        <w:rPr>
          <w:rFonts w:ascii="Arial" w:hAnsi="Arial" w:cs="Arial"/>
        </w:rPr>
      </w:pPr>
    </w:p>
    <w:p w14:paraId="2A5DEF2F" w14:textId="77777777" w:rsidR="000206FA" w:rsidRPr="00607C57" w:rsidRDefault="000206FA">
      <w:pPr>
        <w:rPr>
          <w:rFonts w:ascii="Arial" w:hAnsi="Arial" w:cs="Arial"/>
        </w:rPr>
      </w:pPr>
    </w:p>
    <w:p w14:paraId="70ADBA4F" w14:textId="77777777" w:rsidR="000206FA" w:rsidRPr="00607C57" w:rsidRDefault="000206FA">
      <w:pPr>
        <w:rPr>
          <w:rFonts w:ascii="Arial" w:hAnsi="Arial" w:cs="Arial"/>
        </w:rPr>
      </w:pPr>
    </w:p>
    <w:p w14:paraId="53D1598A" w14:textId="77777777" w:rsidR="000206FA" w:rsidRPr="00607C57" w:rsidRDefault="000206FA">
      <w:pPr>
        <w:rPr>
          <w:rFonts w:ascii="Arial" w:hAnsi="Arial" w:cs="Arial"/>
        </w:rPr>
      </w:pPr>
    </w:p>
    <w:p w14:paraId="2164F241" w14:textId="77777777" w:rsidR="000206FA" w:rsidRPr="00607C57" w:rsidRDefault="000206FA">
      <w:pPr>
        <w:rPr>
          <w:rFonts w:ascii="Arial" w:hAnsi="Arial" w:cs="Arial"/>
        </w:rPr>
      </w:pPr>
    </w:p>
    <w:p w14:paraId="38AE6967" w14:textId="77777777" w:rsidR="000206FA" w:rsidRPr="00607C57" w:rsidRDefault="000206FA">
      <w:pPr>
        <w:rPr>
          <w:rFonts w:ascii="Arial" w:hAnsi="Arial" w:cs="Arial"/>
        </w:rPr>
      </w:pPr>
    </w:p>
    <w:p w14:paraId="160E5A54" w14:textId="77777777" w:rsidR="000206FA" w:rsidRPr="00607C57" w:rsidRDefault="000206FA">
      <w:pPr>
        <w:rPr>
          <w:rFonts w:ascii="Arial" w:hAnsi="Arial" w:cs="Arial"/>
        </w:rPr>
      </w:pPr>
    </w:p>
    <w:p w14:paraId="3FAC0E0D" w14:textId="77777777" w:rsidR="000206FA" w:rsidRPr="00607C57" w:rsidRDefault="000206FA">
      <w:pPr>
        <w:rPr>
          <w:rFonts w:ascii="Arial" w:hAnsi="Arial" w:cs="Arial"/>
        </w:rPr>
      </w:pPr>
    </w:p>
    <w:p w14:paraId="46A3D1C7" w14:textId="77777777" w:rsidR="000206FA" w:rsidRPr="00607C57" w:rsidRDefault="000206FA">
      <w:pPr>
        <w:rPr>
          <w:rFonts w:ascii="Arial" w:hAnsi="Arial" w:cs="Arial"/>
        </w:rPr>
      </w:pPr>
    </w:p>
    <w:p w14:paraId="15B39CF5" w14:textId="77777777" w:rsidR="000206FA" w:rsidRDefault="00EC7BF2">
      <w:pPr>
        <w:rPr>
          <w:rFonts w:ascii="Arial" w:hAnsi="Arial" w:cs="Arial"/>
        </w:rPr>
      </w:pPr>
      <w:r>
        <w:rPr>
          <w:rFonts w:ascii="Arial" w:hAnsi="Arial" w:cs="Arial"/>
        </w:rPr>
        <w:tab/>
      </w:r>
    </w:p>
    <w:p w14:paraId="2699186E" w14:textId="77777777" w:rsidR="005D435B" w:rsidRDefault="005D435B" w:rsidP="005D435B">
      <w:pPr>
        <w:jc w:val="center"/>
        <w:rPr>
          <w:rFonts w:ascii="Arial" w:hAnsi="Arial" w:cs="Arial"/>
        </w:rPr>
      </w:pPr>
      <w:r>
        <w:rPr>
          <w:rFonts w:ascii="Arial" w:hAnsi="Arial" w:cs="Arial"/>
          <w:noProof/>
          <w:lang w:val="en-IN" w:eastAsia="en-IN"/>
        </w:rPr>
        <w:lastRenderedPageBreak/>
        <w:drawing>
          <wp:anchor distT="0" distB="0" distL="114300" distR="114300" simplePos="0" relativeHeight="251663360" behindDoc="0" locked="0" layoutInCell="1" allowOverlap="1" wp14:anchorId="04F91BA0" wp14:editId="63A57D33">
            <wp:simplePos x="0" y="0"/>
            <wp:positionH relativeFrom="column">
              <wp:posOffset>8645525</wp:posOffset>
            </wp:positionH>
            <wp:positionV relativeFrom="paragraph">
              <wp:posOffset>-50800</wp:posOffset>
            </wp:positionV>
            <wp:extent cx="857250" cy="88582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0" cstate="print"/>
                    <a:srcRect/>
                    <a:stretch>
                      <a:fillRect/>
                    </a:stretch>
                  </pic:blipFill>
                  <pic:spPr bwMode="auto">
                    <a:xfrm>
                      <a:off x="0" y="0"/>
                      <a:ext cx="857250" cy="885825"/>
                    </a:xfrm>
                    <a:prstGeom prst="rect">
                      <a:avLst/>
                    </a:prstGeom>
                    <a:noFill/>
                    <a:ln w="9525">
                      <a:noFill/>
                      <a:miter lim="800000"/>
                      <a:headEnd/>
                      <a:tailEnd/>
                    </a:ln>
                  </pic:spPr>
                </pic:pic>
              </a:graphicData>
            </a:graphic>
          </wp:anchor>
        </w:drawing>
      </w:r>
      <w:r w:rsidRPr="005D435B">
        <w:rPr>
          <w:rFonts w:ascii="Arial" w:hAnsi="Arial" w:cs="Arial"/>
        </w:rPr>
        <w:t>REGISTRATION FORM</w:t>
      </w:r>
    </w:p>
    <w:p w14:paraId="5A4AFAFE" w14:textId="77777777" w:rsidR="005D435B" w:rsidRDefault="005D435B" w:rsidP="005D435B">
      <w:pPr>
        <w:rPr>
          <w:rFonts w:ascii="Arial" w:hAnsi="Arial" w:cs="Arial"/>
        </w:rPr>
      </w:pPr>
    </w:p>
    <w:p w14:paraId="098BC39C" w14:textId="77777777" w:rsidR="005D435B" w:rsidRPr="004B232E" w:rsidRDefault="005D435B" w:rsidP="005D435B">
      <w:pPr>
        <w:spacing w:line="276" w:lineRule="auto"/>
        <w:jc w:val="center"/>
        <w:rPr>
          <w:rFonts w:ascii="Arial" w:hAnsi="Arial" w:cs="Arial"/>
          <w:b/>
          <w:bCs/>
          <w:sz w:val="28"/>
          <w:szCs w:val="28"/>
        </w:rPr>
      </w:pPr>
      <w:r>
        <w:rPr>
          <w:rFonts w:ascii="Arial" w:eastAsia="Times New Roman" w:hAnsi="Arial" w:cs="Arial"/>
          <w:b/>
          <w:bCs/>
          <w:sz w:val="28"/>
          <w:szCs w:val="28"/>
          <w:lang w:eastAsia="en-US"/>
        </w:rPr>
        <w:t>Short Term Training Programme</w:t>
      </w:r>
      <w:r w:rsidRPr="004B232E">
        <w:rPr>
          <w:rFonts w:ascii="Arial" w:hAnsi="Arial" w:cs="Arial"/>
          <w:b/>
          <w:bCs/>
          <w:sz w:val="28"/>
          <w:szCs w:val="28"/>
        </w:rPr>
        <w:t xml:space="preserve"> </w:t>
      </w:r>
    </w:p>
    <w:p w14:paraId="51DBE946" w14:textId="77777777" w:rsidR="005D435B" w:rsidRPr="00A72504" w:rsidRDefault="005D435B" w:rsidP="005D435B">
      <w:pPr>
        <w:pStyle w:val="Default"/>
        <w:spacing w:after="240"/>
        <w:ind w:left="284"/>
        <w:jc w:val="center"/>
        <w:rPr>
          <w:rFonts w:ascii="Arial" w:hAnsi="Arial" w:cs="Arial"/>
          <w:color w:val="auto"/>
          <w:sz w:val="28"/>
          <w:szCs w:val="28"/>
        </w:rPr>
      </w:pPr>
      <w:r w:rsidRPr="00A72504">
        <w:rPr>
          <w:rFonts w:ascii="Arial" w:hAnsi="Arial" w:cs="Arial"/>
          <w:b/>
          <w:bCs/>
          <w:color w:val="auto"/>
          <w:sz w:val="28"/>
          <w:szCs w:val="28"/>
        </w:rPr>
        <w:t>on</w:t>
      </w:r>
    </w:p>
    <w:p w14:paraId="7C9105B5" w14:textId="77777777" w:rsidR="005D435B" w:rsidRPr="00BC4630" w:rsidRDefault="005D435B" w:rsidP="005D435B">
      <w:pPr>
        <w:autoSpaceDE w:val="0"/>
        <w:autoSpaceDN w:val="0"/>
        <w:adjustRightInd w:val="0"/>
        <w:jc w:val="center"/>
        <w:rPr>
          <w:b/>
          <w:bCs/>
          <w:color w:val="244061" w:themeColor="accent1" w:themeShade="80"/>
          <w:sz w:val="32"/>
          <w:szCs w:val="32"/>
        </w:rPr>
      </w:pPr>
      <w:r>
        <w:rPr>
          <w:b/>
          <w:color w:val="244061" w:themeColor="accent1" w:themeShade="80"/>
          <w:sz w:val="32"/>
          <w:szCs w:val="32"/>
        </w:rPr>
        <w:t xml:space="preserve">   </w:t>
      </w:r>
      <w:r w:rsidRPr="00570B53">
        <w:rPr>
          <w:b/>
          <w:color w:val="244061" w:themeColor="accent1" w:themeShade="80"/>
          <w:sz w:val="32"/>
          <w:szCs w:val="32"/>
        </w:rPr>
        <w:t>‘Recent Trends in Power Electronics, Power System and Renewable Energy System (RTPEPSRES-2020)’</w:t>
      </w:r>
    </w:p>
    <w:p w14:paraId="6294E471" w14:textId="77777777" w:rsidR="005D435B" w:rsidRDefault="005D435B" w:rsidP="005D435B">
      <w:pPr>
        <w:autoSpaceDE w:val="0"/>
        <w:autoSpaceDN w:val="0"/>
        <w:adjustRightInd w:val="0"/>
        <w:jc w:val="center"/>
        <w:rPr>
          <w:b/>
          <w:bCs/>
        </w:rPr>
      </w:pPr>
      <w:r w:rsidRPr="00F20B36">
        <w:rPr>
          <w:b/>
          <w:bCs/>
        </w:rPr>
        <w:t>From</w:t>
      </w:r>
      <w:r>
        <w:rPr>
          <w:b/>
          <w:bCs/>
        </w:rPr>
        <w:t xml:space="preserve"> </w:t>
      </w:r>
    </w:p>
    <w:p w14:paraId="050CAE47" w14:textId="77777777" w:rsidR="005D435B" w:rsidRDefault="005D435B" w:rsidP="005D435B">
      <w:pPr>
        <w:autoSpaceDE w:val="0"/>
        <w:autoSpaceDN w:val="0"/>
        <w:adjustRightInd w:val="0"/>
        <w:jc w:val="center"/>
        <w:rPr>
          <w:b/>
          <w:bCs/>
        </w:rPr>
      </w:pPr>
      <w:r>
        <w:rPr>
          <w:b/>
          <w:bCs/>
        </w:rPr>
        <w:t>February 17-21, 2020</w:t>
      </w:r>
    </w:p>
    <w:p w14:paraId="52868A7F" w14:textId="77777777" w:rsidR="005D435B" w:rsidRPr="005D435B" w:rsidRDefault="005D435B" w:rsidP="005D435B">
      <w:pPr>
        <w:autoSpaceDE w:val="0"/>
        <w:autoSpaceDN w:val="0"/>
        <w:adjustRightInd w:val="0"/>
        <w:jc w:val="center"/>
        <w:rPr>
          <w:b/>
          <w:bCs/>
          <w:i/>
          <w:u w:val="single"/>
        </w:rPr>
      </w:pPr>
      <w:r w:rsidRPr="005D435B">
        <w:rPr>
          <w:b/>
          <w:bCs/>
          <w:i/>
          <w:u w:val="single"/>
        </w:rPr>
        <w:t>Organized by</w:t>
      </w:r>
    </w:p>
    <w:p w14:paraId="0E7C0687" w14:textId="77777777" w:rsidR="005D435B" w:rsidRPr="005D435B" w:rsidRDefault="005D435B" w:rsidP="000870F6">
      <w:pPr>
        <w:autoSpaceDE w:val="0"/>
        <w:autoSpaceDN w:val="0"/>
        <w:adjustRightInd w:val="0"/>
        <w:jc w:val="center"/>
        <w:rPr>
          <w:b/>
          <w:bCs/>
        </w:rPr>
      </w:pPr>
    </w:p>
    <w:p w14:paraId="47131B18" w14:textId="77777777" w:rsidR="005D435B" w:rsidRPr="005D435B" w:rsidRDefault="005D435B" w:rsidP="000870F6">
      <w:pPr>
        <w:autoSpaceDE w:val="0"/>
        <w:autoSpaceDN w:val="0"/>
        <w:adjustRightInd w:val="0"/>
        <w:jc w:val="center"/>
        <w:rPr>
          <w:b/>
          <w:bCs/>
        </w:rPr>
      </w:pPr>
      <w:r w:rsidRPr="005D435B">
        <w:rPr>
          <w:b/>
          <w:bCs/>
        </w:rPr>
        <w:t>Department of Electrical Engineering</w:t>
      </w:r>
    </w:p>
    <w:p w14:paraId="43034E72" w14:textId="1D74CA5A" w:rsidR="005D435B" w:rsidRPr="005D435B" w:rsidRDefault="000870F6" w:rsidP="000870F6">
      <w:pPr>
        <w:autoSpaceDE w:val="0"/>
        <w:autoSpaceDN w:val="0"/>
        <w:adjustRightInd w:val="0"/>
        <w:ind w:left="5040" w:firstLine="720"/>
        <w:rPr>
          <w:b/>
          <w:bCs/>
        </w:rPr>
      </w:pPr>
      <w:r>
        <w:rPr>
          <w:b/>
          <w:bCs/>
        </w:rPr>
        <w:t xml:space="preserve">    </w:t>
      </w:r>
      <w:r w:rsidR="005D435B" w:rsidRPr="005D435B">
        <w:rPr>
          <w:b/>
          <w:bCs/>
        </w:rPr>
        <w:t>National Institute of Technology</w:t>
      </w:r>
    </w:p>
    <w:p w14:paraId="70E54660" w14:textId="77777777" w:rsidR="005D435B" w:rsidRPr="005D435B" w:rsidRDefault="005D435B" w:rsidP="000870F6">
      <w:pPr>
        <w:autoSpaceDE w:val="0"/>
        <w:autoSpaceDN w:val="0"/>
        <w:adjustRightInd w:val="0"/>
        <w:jc w:val="center"/>
        <w:rPr>
          <w:b/>
          <w:bCs/>
        </w:rPr>
      </w:pPr>
      <w:r w:rsidRPr="005D435B">
        <w:rPr>
          <w:b/>
          <w:bCs/>
        </w:rPr>
        <w:t>Raipur-492 010 (Chhattisgarh)</w:t>
      </w:r>
    </w:p>
    <w:p w14:paraId="26C9BE59" w14:textId="77777777" w:rsidR="005D435B" w:rsidRDefault="005D435B" w:rsidP="000870F6">
      <w:pPr>
        <w:autoSpaceDE w:val="0"/>
        <w:autoSpaceDN w:val="0"/>
        <w:adjustRightInd w:val="0"/>
        <w:jc w:val="center"/>
        <w:rPr>
          <w:b/>
          <w:bCs/>
        </w:rPr>
      </w:pPr>
    </w:p>
    <w:p w14:paraId="24981E59" w14:textId="77777777" w:rsidR="005D435B" w:rsidRPr="005D435B" w:rsidRDefault="005D435B" w:rsidP="000870F6">
      <w:pPr>
        <w:jc w:val="center"/>
        <w:rPr>
          <w:rFonts w:ascii="Arial" w:hAnsi="Arial" w:cs="Arial"/>
        </w:rPr>
      </w:pPr>
    </w:p>
    <w:p w14:paraId="7AD0F0C7" w14:textId="77777777" w:rsidR="005D435B" w:rsidRPr="005D435B" w:rsidRDefault="005D435B" w:rsidP="000870F6">
      <w:pPr>
        <w:jc w:val="center"/>
        <w:rPr>
          <w:rFonts w:ascii="Arial" w:hAnsi="Arial" w:cs="Arial"/>
        </w:rPr>
      </w:pPr>
      <w:r w:rsidRPr="005D435B">
        <w:rPr>
          <w:rFonts w:ascii="Arial" w:hAnsi="Arial" w:cs="Arial"/>
        </w:rPr>
        <w:t>Full Name (Block Letter): ……………………………………………………………………….</w:t>
      </w:r>
    </w:p>
    <w:p w14:paraId="3CB20831" w14:textId="77777777" w:rsidR="005D435B" w:rsidRPr="005D435B" w:rsidRDefault="005D435B" w:rsidP="000870F6">
      <w:pPr>
        <w:jc w:val="center"/>
        <w:rPr>
          <w:rFonts w:ascii="Arial" w:hAnsi="Arial" w:cs="Arial"/>
        </w:rPr>
      </w:pPr>
      <w:r w:rsidRPr="005D435B">
        <w:rPr>
          <w:rFonts w:ascii="Arial" w:hAnsi="Arial" w:cs="Arial"/>
        </w:rPr>
        <w:t>…………………………………….………………………………………………………………</w:t>
      </w:r>
    </w:p>
    <w:p w14:paraId="14F10A0F" w14:textId="66F8AEBD" w:rsidR="005D435B" w:rsidRPr="005D435B" w:rsidRDefault="000870F6" w:rsidP="000870F6">
      <w:pPr>
        <w:ind w:left="2880"/>
        <w:rPr>
          <w:rFonts w:ascii="Arial" w:hAnsi="Arial" w:cs="Arial"/>
        </w:rPr>
      </w:pPr>
      <w:r>
        <w:rPr>
          <w:rFonts w:ascii="Arial" w:hAnsi="Arial" w:cs="Arial"/>
        </w:rPr>
        <w:t xml:space="preserve">  </w:t>
      </w:r>
      <w:r w:rsidR="005D435B" w:rsidRPr="005D435B">
        <w:rPr>
          <w:rFonts w:ascii="Arial" w:hAnsi="Arial" w:cs="Arial"/>
        </w:rPr>
        <w:t>Name of College/Institution/Organization:</w:t>
      </w:r>
    </w:p>
    <w:p w14:paraId="7E1B9525" w14:textId="77777777" w:rsidR="005D435B" w:rsidRPr="005D435B" w:rsidRDefault="005D435B" w:rsidP="000870F6">
      <w:pPr>
        <w:jc w:val="center"/>
        <w:rPr>
          <w:rFonts w:ascii="Arial" w:hAnsi="Arial" w:cs="Arial"/>
        </w:rPr>
      </w:pPr>
      <w:r w:rsidRPr="005D435B">
        <w:rPr>
          <w:rFonts w:ascii="Arial" w:hAnsi="Arial" w:cs="Arial"/>
        </w:rPr>
        <w:t>…………………………………….………………………………………………………………</w:t>
      </w:r>
    </w:p>
    <w:p w14:paraId="0335B963" w14:textId="77777777" w:rsidR="005D435B" w:rsidRPr="005D435B" w:rsidRDefault="005D435B" w:rsidP="000870F6">
      <w:pPr>
        <w:jc w:val="center"/>
        <w:rPr>
          <w:rFonts w:ascii="Arial" w:hAnsi="Arial" w:cs="Arial"/>
        </w:rPr>
      </w:pPr>
      <w:r w:rsidRPr="005D435B">
        <w:rPr>
          <w:rFonts w:ascii="Arial" w:hAnsi="Arial" w:cs="Arial"/>
        </w:rPr>
        <w:t>…………………………………….………………………………………………………………</w:t>
      </w:r>
    </w:p>
    <w:p w14:paraId="3F15B1B4" w14:textId="77777777" w:rsidR="005D435B" w:rsidRPr="005D435B" w:rsidRDefault="005D435B" w:rsidP="000870F6">
      <w:pPr>
        <w:jc w:val="center"/>
        <w:rPr>
          <w:rFonts w:ascii="Arial" w:hAnsi="Arial" w:cs="Arial"/>
        </w:rPr>
      </w:pPr>
      <w:r w:rsidRPr="005D435B">
        <w:rPr>
          <w:rFonts w:ascii="Arial" w:hAnsi="Arial" w:cs="Arial"/>
        </w:rPr>
        <w:t>Qualification: ……………………………………………………………………………………</w:t>
      </w:r>
    </w:p>
    <w:p w14:paraId="3E4F1CB6" w14:textId="77777777" w:rsidR="005D435B" w:rsidRPr="005D435B" w:rsidRDefault="005D435B" w:rsidP="000870F6">
      <w:pPr>
        <w:jc w:val="center"/>
        <w:rPr>
          <w:rFonts w:ascii="Arial" w:hAnsi="Arial" w:cs="Arial"/>
        </w:rPr>
      </w:pPr>
      <w:r w:rsidRPr="005D435B">
        <w:rPr>
          <w:rFonts w:ascii="Arial" w:hAnsi="Arial" w:cs="Arial"/>
        </w:rPr>
        <w:t>Designation: ……………………………………………………………………………………..</w:t>
      </w:r>
    </w:p>
    <w:p w14:paraId="7C0D462F" w14:textId="56EE50CA" w:rsidR="005D435B" w:rsidRPr="005D435B" w:rsidRDefault="000870F6" w:rsidP="000870F6">
      <w:pPr>
        <w:ind w:left="2160" w:firstLine="720"/>
        <w:rPr>
          <w:rFonts w:ascii="Arial" w:hAnsi="Arial" w:cs="Arial"/>
        </w:rPr>
      </w:pPr>
      <w:r>
        <w:rPr>
          <w:rFonts w:ascii="Arial" w:hAnsi="Arial" w:cs="Arial"/>
        </w:rPr>
        <w:t xml:space="preserve">   </w:t>
      </w:r>
      <w:r w:rsidR="005D435B" w:rsidRPr="005D435B">
        <w:rPr>
          <w:rFonts w:ascii="Arial" w:hAnsi="Arial" w:cs="Arial"/>
        </w:rPr>
        <w:t>Address:</w:t>
      </w:r>
    </w:p>
    <w:p w14:paraId="244A71A3" w14:textId="77777777" w:rsidR="005D435B" w:rsidRPr="005D435B" w:rsidRDefault="005D435B" w:rsidP="000870F6">
      <w:pPr>
        <w:jc w:val="center"/>
        <w:rPr>
          <w:rFonts w:ascii="Arial" w:hAnsi="Arial" w:cs="Arial"/>
        </w:rPr>
      </w:pPr>
      <w:r w:rsidRPr="005D435B">
        <w:rPr>
          <w:rFonts w:ascii="Arial" w:hAnsi="Arial" w:cs="Arial"/>
        </w:rPr>
        <w:t>…………………………………….………………………………………………………………</w:t>
      </w:r>
    </w:p>
    <w:p w14:paraId="56F637BB" w14:textId="77777777" w:rsidR="005D435B" w:rsidRPr="005D435B" w:rsidRDefault="005D435B" w:rsidP="000870F6">
      <w:pPr>
        <w:jc w:val="center"/>
        <w:rPr>
          <w:rFonts w:ascii="Arial" w:hAnsi="Arial" w:cs="Arial"/>
        </w:rPr>
      </w:pPr>
      <w:r w:rsidRPr="005D435B">
        <w:rPr>
          <w:rFonts w:ascii="Arial" w:hAnsi="Arial" w:cs="Arial"/>
        </w:rPr>
        <w:t>…………………………………….………………………………………………………………</w:t>
      </w:r>
    </w:p>
    <w:p w14:paraId="3EC4DFA5" w14:textId="77777777" w:rsidR="005D435B" w:rsidRPr="005D435B" w:rsidRDefault="005D435B" w:rsidP="000870F6">
      <w:pPr>
        <w:jc w:val="center"/>
        <w:rPr>
          <w:rFonts w:ascii="Arial" w:hAnsi="Arial" w:cs="Arial"/>
        </w:rPr>
      </w:pPr>
      <w:r w:rsidRPr="005D435B">
        <w:rPr>
          <w:rFonts w:ascii="Arial" w:hAnsi="Arial" w:cs="Arial"/>
        </w:rPr>
        <w:t>…………………………………….………………………………………………………………</w:t>
      </w:r>
    </w:p>
    <w:p w14:paraId="21C48733" w14:textId="77777777" w:rsidR="005D435B" w:rsidRPr="005D435B" w:rsidRDefault="005D435B" w:rsidP="000870F6">
      <w:pPr>
        <w:ind w:left="2160" w:firstLine="720"/>
        <w:rPr>
          <w:rFonts w:ascii="Arial" w:hAnsi="Arial" w:cs="Arial"/>
        </w:rPr>
      </w:pPr>
      <w:r w:rsidRPr="005D435B">
        <w:rPr>
          <w:rFonts w:ascii="Arial" w:hAnsi="Arial" w:cs="Arial"/>
        </w:rPr>
        <w:t>Pin code:</w:t>
      </w:r>
    </w:p>
    <w:p w14:paraId="0B83633B" w14:textId="77777777" w:rsidR="005D435B" w:rsidRPr="005D435B" w:rsidRDefault="005D435B" w:rsidP="000870F6">
      <w:pPr>
        <w:ind w:left="2160" w:firstLine="720"/>
        <w:rPr>
          <w:rFonts w:ascii="Arial" w:hAnsi="Arial" w:cs="Arial"/>
        </w:rPr>
      </w:pPr>
      <w:r w:rsidRPr="005D435B">
        <w:rPr>
          <w:rFonts w:ascii="Arial" w:hAnsi="Arial" w:cs="Arial"/>
        </w:rPr>
        <w:t>Phone No./Mobile No.:</w:t>
      </w:r>
    </w:p>
    <w:p w14:paraId="4A828EA6" w14:textId="77777777" w:rsidR="005D435B" w:rsidRPr="005D435B" w:rsidRDefault="005D435B" w:rsidP="000870F6">
      <w:pPr>
        <w:ind w:left="2160" w:firstLine="720"/>
        <w:rPr>
          <w:rFonts w:ascii="Arial" w:hAnsi="Arial" w:cs="Arial"/>
        </w:rPr>
      </w:pPr>
      <w:r w:rsidRPr="005D435B">
        <w:rPr>
          <w:rFonts w:ascii="Arial" w:hAnsi="Arial" w:cs="Arial"/>
        </w:rPr>
        <w:t>E-mail:</w:t>
      </w:r>
    </w:p>
    <w:p w14:paraId="0DA74356" w14:textId="77777777" w:rsidR="005D435B" w:rsidRPr="005D435B" w:rsidRDefault="005D435B" w:rsidP="000870F6">
      <w:pPr>
        <w:ind w:left="2160" w:firstLine="720"/>
        <w:rPr>
          <w:rFonts w:ascii="Arial" w:hAnsi="Arial" w:cs="Arial"/>
        </w:rPr>
      </w:pPr>
      <w:r w:rsidRPr="005D435B">
        <w:rPr>
          <w:rFonts w:ascii="Arial" w:hAnsi="Arial" w:cs="Arial"/>
        </w:rPr>
        <w:t>Do you need accommodation: (Yes/ No):</w:t>
      </w:r>
    </w:p>
    <w:p w14:paraId="64CEE33A" w14:textId="77777777" w:rsidR="005D435B" w:rsidRPr="005D435B" w:rsidRDefault="005D435B" w:rsidP="000870F6">
      <w:pPr>
        <w:ind w:left="2160" w:firstLine="720"/>
        <w:rPr>
          <w:rFonts w:ascii="Arial" w:hAnsi="Arial" w:cs="Arial"/>
        </w:rPr>
      </w:pPr>
      <w:r w:rsidRPr="005D435B">
        <w:rPr>
          <w:rFonts w:ascii="Arial" w:hAnsi="Arial" w:cs="Arial"/>
        </w:rPr>
        <w:t>I have enclosed the registration fee of Rs…………………by Transaction ID ………………</w:t>
      </w:r>
    </w:p>
    <w:p w14:paraId="6FF00F9E" w14:textId="77777777" w:rsidR="005D435B" w:rsidRPr="005D435B" w:rsidRDefault="005D435B" w:rsidP="000870F6">
      <w:pPr>
        <w:ind w:left="1440" w:firstLine="720"/>
        <w:jc w:val="center"/>
        <w:rPr>
          <w:rFonts w:ascii="Arial" w:hAnsi="Arial" w:cs="Arial"/>
        </w:rPr>
      </w:pPr>
      <w:r w:rsidRPr="005D435B">
        <w:rPr>
          <w:rFonts w:ascii="Arial" w:hAnsi="Arial" w:cs="Arial"/>
        </w:rPr>
        <w:t>Dated………………. (To the account of Director - Account No.: 38027633250, IFSC: SBIN002852, SBI, Raipur).</w:t>
      </w:r>
    </w:p>
    <w:p w14:paraId="679421A6" w14:textId="77777777" w:rsidR="005D435B" w:rsidRDefault="005D435B" w:rsidP="005D435B">
      <w:pPr>
        <w:rPr>
          <w:rFonts w:ascii="Arial" w:hAnsi="Arial" w:cs="Arial"/>
        </w:rPr>
      </w:pPr>
    </w:p>
    <w:p w14:paraId="38DBC3E2" w14:textId="77777777" w:rsidR="005D435B" w:rsidRPr="005D435B" w:rsidRDefault="005D435B" w:rsidP="000870F6">
      <w:pPr>
        <w:ind w:left="2160" w:firstLine="720"/>
        <w:rPr>
          <w:rFonts w:ascii="Arial" w:hAnsi="Arial" w:cs="Arial"/>
        </w:rPr>
      </w:pPr>
      <w:r w:rsidRPr="005D435B">
        <w:rPr>
          <w:rFonts w:ascii="Arial" w:hAnsi="Arial" w:cs="Arial"/>
        </w:rPr>
        <w:t>Place:</w:t>
      </w:r>
    </w:p>
    <w:p w14:paraId="61F68220" w14:textId="77777777" w:rsidR="005D435B" w:rsidRDefault="005D435B" w:rsidP="000870F6">
      <w:pPr>
        <w:ind w:left="2160" w:firstLine="720"/>
        <w:rPr>
          <w:rFonts w:ascii="Arial" w:hAnsi="Arial" w:cs="Arial"/>
        </w:rPr>
      </w:pPr>
      <w:r w:rsidRPr="005D435B">
        <w:rPr>
          <w:rFonts w:ascii="Arial" w:hAnsi="Arial" w:cs="Arial"/>
        </w:rPr>
        <w:t xml:space="preserve">Date: </w:t>
      </w:r>
    </w:p>
    <w:p w14:paraId="48EAFB56" w14:textId="77777777" w:rsidR="005D435B" w:rsidRDefault="005D435B" w:rsidP="005D435B">
      <w:pPr>
        <w:rPr>
          <w:rFonts w:ascii="Arial" w:hAnsi="Arial" w:cs="Arial"/>
        </w:rPr>
      </w:pPr>
    </w:p>
    <w:p w14:paraId="79B8F9CA" w14:textId="77777777" w:rsidR="005D435B" w:rsidRDefault="005D435B" w:rsidP="005D435B">
      <w:pPr>
        <w:rPr>
          <w:rFonts w:ascii="Arial" w:hAnsi="Arial" w:cs="Arial"/>
        </w:rPr>
      </w:pPr>
    </w:p>
    <w:p w14:paraId="4853BBA2" w14:textId="77777777" w:rsidR="005D435B" w:rsidRDefault="005D435B" w:rsidP="000870F6">
      <w:pPr>
        <w:ind w:left="2160" w:firstLine="720"/>
        <w:rPr>
          <w:rFonts w:ascii="Arial" w:hAnsi="Arial" w:cs="Arial"/>
        </w:rPr>
      </w:pPr>
      <w:r w:rsidRPr="005D435B">
        <w:rPr>
          <w:rFonts w:ascii="Arial" w:hAnsi="Arial" w:cs="Arial"/>
        </w:rPr>
        <w:t>Signature of the participant</w:t>
      </w:r>
    </w:p>
    <w:p w14:paraId="4F521C6E" w14:textId="77777777" w:rsidR="005D435B" w:rsidRPr="005D435B" w:rsidRDefault="005D435B" w:rsidP="005D435B">
      <w:pPr>
        <w:rPr>
          <w:rFonts w:ascii="Arial" w:hAnsi="Arial" w:cs="Arial"/>
        </w:rPr>
      </w:pPr>
    </w:p>
    <w:p w14:paraId="1C1974FD" w14:textId="3FC30A80" w:rsidR="00EC7BF2" w:rsidRPr="00607C57" w:rsidRDefault="005D435B" w:rsidP="000870F6">
      <w:pPr>
        <w:ind w:left="2160" w:firstLine="720"/>
        <w:rPr>
          <w:rFonts w:ascii="Arial" w:hAnsi="Arial" w:cs="Arial"/>
        </w:rPr>
      </w:pPr>
      <w:r>
        <w:rPr>
          <w:rFonts w:ascii="Arial" w:hAnsi="Arial" w:cs="Arial"/>
        </w:rPr>
        <w:t xml:space="preserve">Soft copy of the </w:t>
      </w:r>
      <w:r w:rsidRPr="005D435B">
        <w:rPr>
          <w:rFonts w:ascii="Arial" w:hAnsi="Arial" w:cs="Arial"/>
        </w:rPr>
        <w:t xml:space="preserve">Duly filled registration form along with the receipt of registration fee Payment must </w:t>
      </w:r>
      <w:r>
        <w:rPr>
          <w:rFonts w:ascii="Arial" w:hAnsi="Arial" w:cs="Arial"/>
        </w:rPr>
        <w:t xml:space="preserve">be sent </w:t>
      </w:r>
      <w:r w:rsidRPr="005D435B">
        <w:rPr>
          <w:rFonts w:ascii="Arial" w:hAnsi="Arial" w:cs="Arial"/>
        </w:rPr>
        <w:t xml:space="preserve">to the </w:t>
      </w:r>
      <w:r w:rsidR="000870F6">
        <w:rPr>
          <w:rFonts w:ascii="Arial" w:hAnsi="Arial" w:cs="Arial"/>
        </w:rPr>
        <w:t xml:space="preserve"> </w:t>
      </w:r>
      <w:r>
        <w:rPr>
          <w:rFonts w:ascii="Arial" w:hAnsi="Arial" w:cs="Arial"/>
        </w:rPr>
        <w:t xml:space="preserve">email of coordinator :- </w:t>
      </w:r>
      <w:hyperlink r:id="rId11" w:history="1">
        <w:r w:rsidRPr="009E6F05">
          <w:rPr>
            <w:rStyle w:val="Hyperlink"/>
            <w:rFonts w:ascii="Arial" w:hAnsi="Arial" w:cs="Arial"/>
          </w:rPr>
          <w:t>ayadav.ele@nitrr.ac.in</w:t>
        </w:r>
      </w:hyperlink>
      <w:r>
        <w:rPr>
          <w:rFonts w:ascii="Arial" w:hAnsi="Arial" w:cs="Arial"/>
        </w:rPr>
        <w:t xml:space="preserve">, </w:t>
      </w:r>
      <w:r w:rsidRPr="005D435B">
        <w:rPr>
          <w:rFonts w:ascii="Arial" w:hAnsi="Arial" w:cs="Arial"/>
        </w:rPr>
        <w:t xml:space="preserve">Department of </w:t>
      </w:r>
      <w:r>
        <w:rPr>
          <w:rFonts w:ascii="Arial" w:hAnsi="Arial" w:cs="Arial"/>
        </w:rPr>
        <w:t xml:space="preserve">Electrical </w:t>
      </w:r>
      <w:r w:rsidRPr="005D435B">
        <w:rPr>
          <w:rFonts w:ascii="Arial" w:hAnsi="Arial" w:cs="Arial"/>
        </w:rPr>
        <w:t>Engineering, NIT-Raipur on or befo</w:t>
      </w:r>
      <w:r>
        <w:rPr>
          <w:rFonts w:ascii="Arial" w:hAnsi="Arial" w:cs="Arial"/>
        </w:rPr>
        <w:t>re 15.02.2020.</w:t>
      </w:r>
    </w:p>
    <w:sectPr w:rsidR="00EC7BF2" w:rsidRPr="00607C57" w:rsidSect="00634863">
      <w:footnotePr>
        <w:pos w:val="beneathText"/>
      </w:footnotePr>
      <w:pgSz w:w="15840" w:h="12240" w:orient="landscape"/>
      <w:pgMar w:top="245" w:right="245" w:bottom="245" w:left="24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76A1255" w14:textId="77777777" w:rsidR="00C535D7" w:rsidRDefault="00C535D7" w:rsidP="005058B1">
      <w:r>
        <w:separator/>
      </w:r>
    </w:p>
  </w:endnote>
  <w:endnote w:type="continuationSeparator" w:id="0">
    <w:p w14:paraId="483CD5BB" w14:textId="77777777" w:rsidR="00C535D7" w:rsidRDefault="00C535D7" w:rsidP="005058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Nimbus Sans L">
    <w:altName w:val="Arial"/>
    <w:charset w:val="00"/>
    <w:family w:val="swiss"/>
    <w:pitch w:val="variable"/>
  </w:font>
  <w:font w:name="DejaVu Sans">
    <w:altName w:val="Times New Roman"/>
    <w:panose1 w:val="020B0603030804020204"/>
    <w:charset w:val="00"/>
    <w:family w:val="swiss"/>
    <w:pitch w:val="variable"/>
    <w:sig w:usb0="E7002EFF" w:usb1="D200FDFF" w:usb2="0A24602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Garamond-Bold">
    <w:altName w:val="Garamond"/>
    <w:panose1 w:val="00000000000000000000"/>
    <w:charset w:val="00"/>
    <w:family w:val="auto"/>
    <w:notTrueType/>
    <w:pitch w:val="default"/>
    <w:sig w:usb0="00000003" w:usb1="00000000" w:usb2="00000000" w:usb3="00000000" w:csb0="00000001" w:csb1="00000000"/>
  </w:font>
  <w:font w:name="Garamond">
    <w:panose1 w:val="02020404030301010803"/>
    <w:charset w:val="00"/>
    <w:family w:val="roman"/>
    <w:pitch w:val="variable"/>
    <w:sig w:usb0="00000287" w:usb1="00000000" w:usb2="00000000" w:usb3="00000000" w:csb0="0000009F" w:csb1="00000000"/>
  </w:font>
  <w:font w:name="TrebuchetMS">
    <w:altName w:val="Calibri"/>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8965542" w14:textId="77777777" w:rsidR="00C535D7" w:rsidRDefault="00C535D7" w:rsidP="005058B1">
      <w:r>
        <w:separator/>
      </w:r>
    </w:p>
  </w:footnote>
  <w:footnote w:type="continuationSeparator" w:id="0">
    <w:p w14:paraId="37A590D7" w14:textId="77777777" w:rsidR="00C535D7" w:rsidRDefault="00C535D7" w:rsidP="005058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A366FDA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810498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CC0A17D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E54E8AA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6D887CB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F8C146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BF16644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0D4C7D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CCD457F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7E4549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00001"/>
    <w:multiLevelType w:val="singleLevel"/>
    <w:tmpl w:val="00000001"/>
    <w:name w:val="WW8Num1"/>
    <w:lvl w:ilvl="0">
      <w:start w:val="1"/>
      <w:numFmt w:val="bullet"/>
      <w:lvlText w:val=""/>
      <w:lvlJc w:val="left"/>
      <w:pPr>
        <w:tabs>
          <w:tab w:val="num" w:pos="720"/>
        </w:tabs>
        <w:ind w:left="720" w:hanging="360"/>
      </w:pPr>
      <w:rPr>
        <w:rFonts w:ascii="Symbol" w:hAnsi="Symbol"/>
      </w:rPr>
    </w:lvl>
  </w:abstractNum>
  <w:abstractNum w:abstractNumId="11"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Symbol" w:hAnsi="Symbol"/>
      </w:rPr>
    </w:lvl>
  </w:abstractNum>
  <w:abstractNum w:abstractNumId="12" w15:restartNumberingAfterBreak="0">
    <w:nsid w:val="00000003"/>
    <w:multiLevelType w:val="multilevel"/>
    <w:tmpl w:val="00000003"/>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02831E0"/>
    <w:multiLevelType w:val="hybridMultilevel"/>
    <w:tmpl w:val="308A7B60"/>
    <w:lvl w:ilvl="0" w:tplc="04090001">
      <w:start w:val="1"/>
      <w:numFmt w:val="bullet"/>
      <w:lvlText w:val=""/>
      <w:lvlJc w:val="left"/>
      <w:pPr>
        <w:tabs>
          <w:tab w:val="num" w:pos="907"/>
        </w:tabs>
        <w:ind w:left="907" w:hanging="360"/>
      </w:pPr>
      <w:rPr>
        <w:rFonts w:ascii="Symbol" w:hAnsi="Symbol" w:hint="default"/>
      </w:rPr>
    </w:lvl>
    <w:lvl w:ilvl="1" w:tplc="04090003" w:tentative="1">
      <w:start w:val="1"/>
      <w:numFmt w:val="bullet"/>
      <w:lvlText w:val="o"/>
      <w:lvlJc w:val="left"/>
      <w:pPr>
        <w:tabs>
          <w:tab w:val="num" w:pos="1627"/>
        </w:tabs>
        <w:ind w:left="1627" w:hanging="360"/>
      </w:pPr>
      <w:rPr>
        <w:rFonts w:ascii="Courier New" w:hAnsi="Courier New" w:cs="Courier New" w:hint="default"/>
      </w:rPr>
    </w:lvl>
    <w:lvl w:ilvl="2" w:tplc="04090005" w:tentative="1">
      <w:start w:val="1"/>
      <w:numFmt w:val="bullet"/>
      <w:lvlText w:val=""/>
      <w:lvlJc w:val="left"/>
      <w:pPr>
        <w:tabs>
          <w:tab w:val="num" w:pos="2347"/>
        </w:tabs>
        <w:ind w:left="2347" w:hanging="360"/>
      </w:pPr>
      <w:rPr>
        <w:rFonts w:ascii="Wingdings" w:hAnsi="Wingdings" w:hint="default"/>
      </w:rPr>
    </w:lvl>
    <w:lvl w:ilvl="3" w:tplc="04090001" w:tentative="1">
      <w:start w:val="1"/>
      <w:numFmt w:val="bullet"/>
      <w:lvlText w:val=""/>
      <w:lvlJc w:val="left"/>
      <w:pPr>
        <w:tabs>
          <w:tab w:val="num" w:pos="3067"/>
        </w:tabs>
        <w:ind w:left="3067" w:hanging="360"/>
      </w:pPr>
      <w:rPr>
        <w:rFonts w:ascii="Symbol" w:hAnsi="Symbol" w:hint="default"/>
      </w:rPr>
    </w:lvl>
    <w:lvl w:ilvl="4" w:tplc="04090003" w:tentative="1">
      <w:start w:val="1"/>
      <w:numFmt w:val="bullet"/>
      <w:lvlText w:val="o"/>
      <w:lvlJc w:val="left"/>
      <w:pPr>
        <w:tabs>
          <w:tab w:val="num" w:pos="3787"/>
        </w:tabs>
        <w:ind w:left="3787" w:hanging="360"/>
      </w:pPr>
      <w:rPr>
        <w:rFonts w:ascii="Courier New" w:hAnsi="Courier New" w:cs="Courier New" w:hint="default"/>
      </w:rPr>
    </w:lvl>
    <w:lvl w:ilvl="5" w:tplc="04090005" w:tentative="1">
      <w:start w:val="1"/>
      <w:numFmt w:val="bullet"/>
      <w:lvlText w:val=""/>
      <w:lvlJc w:val="left"/>
      <w:pPr>
        <w:tabs>
          <w:tab w:val="num" w:pos="4507"/>
        </w:tabs>
        <w:ind w:left="4507" w:hanging="360"/>
      </w:pPr>
      <w:rPr>
        <w:rFonts w:ascii="Wingdings" w:hAnsi="Wingdings" w:hint="default"/>
      </w:rPr>
    </w:lvl>
    <w:lvl w:ilvl="6" w:tplc="04090001" w:tentative="1">
      <w:start w:val="1"/>
      <w:numFmt w:val="bullet"/>
      <w:lvlText w:val=""/>
      <w:lvlJc w:val="left"/>
      <w:pPr>
        <w:tabs>
          <w:tab w:val="num" w:pos="5227"/>
        </w:tabs>
        <w:ind w:left="5227" w:hanging="360"/>
      </w:pPr>
      <w:rPr>
        <w:rFonts w:ascii="Symbol" w:hAnsi="Symbol" w:hint="default"/>
      </w:rPr>
    </w:lvl>
    <w:lvl w:ilvl="7" w:tplc="04090003" w:tentative="1">
      <w:start w:val="1"/>
      <w:numFmt w:val="bullet"/>
      <w:lvlText w:val="o"/>
      <w:lvlJc w:val="left"/>
      <w:pPr>
        <w:tabs>
          <w:tab w:val="num" w:pos="5947"/>
        </w:tabs>
        <w:ind w:left="5947" w:hanging="360"/>
      </w:pPr>
      <w:rPr>
        <w:rFonts w:ascii="Courier New" w:hAnsi="Courier New" w:cs="Courier New" w:hint="default"/>
      </w:rPr>
    </w:lvl>
    <w:lvl w:ilvl="8" w:tplc="04090005" w:tentative="1">
      <w:start w:val="1"/>
      <w:numFmt w:val="bullet"/>
      <w:lvlText w:val=""/>
      <w:lvlJc w:val="left"/>
      <w:pPr>
        <w:tabs>
          <w:tab w:val="num" w:pos="6667"/>
        </w:tabs>
        <w:ind w:left="6667" w:hanging="360"/>
      </w:pPr>
      <w:rPr>
        <w:rFonts w:ascii="Wingdings" w:hAnsi="Wingdings" w:hint="default"/>
      </w:rPr>
    </w:lvl>
  </w:abstractNum>
  <w:abstractNum w:abstractNumId="14" w15:restartNumberingAfterBreak="0">
    <w:nsid w:val="01EF4C48"/>
    <w:multiLevelType w:val="hybridMultilevel"/>
    <w:tmpl w:val="6D3C37AE"/>
    <w:lvl w:ilvl="0" w:tplc="04090001">
      <w:start w:val="1"/>
      <w:numFmt w:val="bullet"/>
      <w:lvlText w:val=""/>
      <w:lvlJc w:val="left"/>
      <w:pPr>
        <w:tabs>
          <w:tab w:val="num" w:pos="907"/>
        </w:tabs>
        <w:ind w:left="907" w:hanging="360"/>
      </w:pPr>
      <w:rPr>
        <w:rFonts w:ascii="Symbol" w:hAnsi="Symbol" w:hint="default"/>
      </w:rPr>
    </w:lvl>
    <w:lvl w:ilvl="1" w:tplc="04090003" w:tentative="1">
      <w:start w:val="1"/>
      <w:numFmt w:val="bullet"/>
      <w:lvlText w:val="o"/>
      <w:lvlJc w:val="left"/>
      <w:pPr>
        <w:tabs>
          <w:tab w:val="num" w:pos="1627"/>
        </w:tabs>
        <w:ind w:left="1627" w:hanging="360"/>
      </w:pPr>
      <w:rPr>
        <w:rFonts w:ascii="Courier New" w:hAnsi="Courier New" w:cs="Courier New" w:hint="default"/>
      </w:rPr>
    </w:lvl>
    <w:lvl w:ilvl="2" w:tplc="04090005" w:tentative="1">
      <w:start w:val="1"/>
      <w:numFmt w:val="bullet"/>
      <w:lvlText w:val=""/>
      <w:lvlJc w:val="left"/>
      <w:pPr>
        <w:tabs>
          <w:tab w:val="num" w:pos="2347"/>
        </w:tabs>
        <w:ind w:left="2347" w:hanging="360"/>
      </w:pPr>
      <w:rPr>
        <w:rFonts w:ascii="Wingdings" w:hAnsi="Wingdings" w:hint="default"/>
      </w:rPr>
    </w:lvl>
    <w:lvl w:ilvl="3" w:tplc="04090001" w:tentative="1">
      <w:start w:val="1"/>
      <w:numFmt w:val="bullet"/>
      <w:lvlText w:val=""/>
      <w:lvlJc w:val="left"/>
      <w:pPr>
        <w:tabs>
          <w:tab w:val="num" w:pos="3067"/>
        </w:tabs>
        <w:ind w:left="3067" w:hanging="360"/>
      </w:pPr>
      <w:rPr>
        <w:rFonts w:ascii="Symbol" w:hAnsi="Symbol" w:hint="default"/>
      </w:rPr>
    </w:lvl>
    <w:lvl w:ilvl="4" w:tplc="04090003" w:tentative="1">
      <w:start w:val="1"/>
      <w:numFmt w:val="bullet"/>
      <w:lvlText w:val="o"/>
      <w:lvlJc w:val="left"/>
      <w:pPr>
        <w:tabs>
          <w:tab w:val="num" w:pos="3787"/>
        </w:tabs>
        <w:ind w:left="3787" w:hanging="360"/>
      </w:pPr>
      <w:rPr>
        <w:rFonts w:ascii="Courier New" w:hAnsi="Courier New" w:cs="Courier New" w:hint="default"/>
      </w:rPr>
    </w:lvl>
    <w:lvl w:ilvl="5" w:tplc="04090005" w:tentative="1">
      <w:start w:val="1"/>
      <w:numFmt w:val="bullet"/>
      <w:lvlText w:val=""/>
      <w:lvlJc w:val="left"/>
      <w:pPr>
        <w:tabs>
          <w:tab w:val="num" w:pos="4507"/>
        </w:tabs>
        <w:ind w:left="4507" w:hanging="360"/>
      </w:pPr>
      <w:rPr>
        <w:rFonts w:ascii="Wingdings" w:hAnsi="Wingdings" w:hint="default"/>
      </w:rPr>
    </w:lvl>
    <w:lvl w:ilvl="6" w:tplc="04090001" w:tentative="1">
      <w:start w:val="1"/>
      <w:numFmt w:val="bullet"/>
      <w:lvlText w:val=""/>
      <w:lvlJc w:val="left"/>
      <w:pPr>
        <w:tabs>
          <w:tab w:val="num" w:pos="5227"/>
        </w:tabs>
        <w:ind w:left="5227" w:hanging="360"/>
      </w:pPr>
      <w:rPr>
        <w:rFonts w:ascii="Symbol" w:hAnsi="Symbol" w:hint="default"/>
      </w:rPr>
    </w:lvl>
    <w:lvl w:ilvl="7" w:tplc="04090003" w:tentative="1">
      <w:start w:val="1"/>
      <w:numFmt w:val="bullet"/>
      <w:lvlText w:val="o"/>
      <w:lvlJc w:val="left"/>
      <w:pPr>
        <w:tabs>
          <w:tab w:val="num" w:pos="5947"/>
        </w:tabs>
        <w:ind w:left="5947" w:hanging="360"/>
      </w:pPr>
      <w:rPr>
        <w:rFonts w:ascii="Courier New" w:hAnsi="Courier New" w:cs="Courier New" w:hint="default"/>
      </w:rPr>
    </w:lvl>
    <w:lvl w:ilvl="8" w:tplc="04090005" w:tentative="1">
      <w:start w:val="1"/>
      <w:numFmt w:val="bullet"/>
      <w:lvlText w:val=""/>
      <w:lvlJc w:val="left"/>
      <w:pPr>
        <w:tabs>
          <w:tab w:val="num" w:pos="6667"/>
        </w:tabs>
        <w:ind w:left="6667" w:hanging="360"/>
      </w:pPr>
      <w:rPr>
        <w:rFonts w:ascii="Wingdings" w:hAnsi="Wingdings" w:hint="default"/>
      </w:rPr>
    </w:lvl>
  </w:abstractNum>
  <w:abstractNum w:abstractNumId="15" w15:restartNumberingAfterBreak="0">
    <w:nsid w:val="087636A5"/>
    <w:multiLevelType w:val="hybridMultilevel"/>
    <w:tmpl w:val="108AF39C"/>
    <w:lvl w:ilvl="0" w:tplc="04090009">
      <w:start w:val="1"/>
      <w:numFmt w:val="bullet"/>
      <w:lvlText w:val=""/>
      <w:lvlJc w:val="left"/>
      <w:pPr>
        <w:tabs>
          <w:tab w:val="num" w:pos="2340"/>
        </w:tabs>
        <w:ind w:left="2340" w:hanging="360"/>
      </w:pPr>
      <w:rPr>
        <w:rFonts w:ascii="Wingdings" w:hAnsi="Wingdings" w:hint="default"/>
      </w:rPr>
    </w:lvl>
    <w:lvl w:ilvl="1" w:tplc="04090003" w:tentative="1">
      <w:start w:val="1"/>
      <w:numFmt w:val="bullet"/>
      <w:lvlText w:val="o"/>
      <w:lvlJc w:val="left"/>
      <w:pPr>
        <w:tabs>
          <w:tab w:val="num" w:pos="3060"/>
        </w:tabs>
        <w:ind w:left="3060" w:hanging="360"/>
      </w:pPr>
      <w:rPr>
        <w:rFonts w:ascii="Courier New" w:hAnsi="Courier New" w:cs="Courier New" w:hint="default"/>
      </w:rPr>
    </w:lvl>
    <w:lvl w:ilvl="2" w:tplc="04090005" w:tentative="1">
      <w:start w:val="1"/>
      <w:numFmt w:val="bullet"/>
      <w:lvlText w:val=""/>
      <w:lvlJc w:val="left"/>
      <w:pPr>
        <w:tabs>
          <w:tab w:val="num" w:pos="3780"/>
        </w:tabs>
        <w:ind w:left="3780" w:hanging="360"/>
      </w:pPr>
      <w:rPr>
        <w:rFonts w:ascii="Wingdings" w:hAnsi="Wingdings" w:hint="default"/>
      </w:rPr>
    </w:lvl>
    <w:lvl w:ilvl="3" w:tplc="04090001" w:tentative="1">
      <w:start w:val="1"/>
      <w:numFmt w:val="bullet"/>
      <w:lvlText w:val=""/>
      <w:lvlJc w:val="left"/>
      <w:pPr>
        <w:tabs>
          <w:tab w:val="num" w:pos="4500"/>
        </w:tabs>
        <w:ind w:left="4500" w:hanging="360"/>
      </w:pPr>
      <w:rPr>
        <w:rFonts w:ascii="Symbol" w:hAnsi="Symbol" w:hint="default"/>
      </w:rPr>
    </w:lvl>
    <w:lvl w:ilvl="4" w:tplc="04090003" w:tentative="1">
      <w:start w:val="1"/>
      <w:numFmt w:val="bullet"/>
      <w:lvlText w:val="o"/>
      <w:lvlJc w:val="left"/>
      <w:pPr>
        <w:tabs>
          <w:tab w:val="num" w:pos="5220"/>
        </w:tabs>
        <w:ind w:left="5220" w:hanging="360"/>
      </w:pPr>
      <w:rPr>
        <w:rFonts w:ascii="Courier New" w:hAnsi="Courier New" w:cs="Courier New" w:hint="default"/>
      </w:rPr>
    </w:lvl>
    <w:lvl w:ilvl="5" w:tplc="04090005" w:tentative="1">
      <w:start w:val="1"/>
      <w:numFmt w:val="bullet"/>
      <w:lvlText w:val=""/>
      <w:lvlJc w:val="left"/>
      <w:pPr>
        <w:tabs>
          <w:tab w:val="num" w:pos="5940"/>
        </w:tabs>
        <w:ind w:left="5940" w:hanging="360"/>
      </w:pPr>
      <w:rPr>
        <w:rFonts w:ascii="Wingdings" w:hAnsi="Wingdings" w:hint="default"/>
      </w:rPr>
    </w:lvl>
    <w:lvl w:ilvl="6" w:tplc="04090001" w:tentative="1">
      <w:start w:val="1"/>
      <w:numFmt w:val="bullet"/>
      <w:lvlText w:val=""/>
      <w:lvlJc w:val="left"/>
      <w:pPr>
        <w:tabs>
          <w:tab w:val="num" w:pos="6660"/>
        </w:tabs>
        <w:ind w:left="6660" w:hanging="360"/>
      </w:pPr>
      <w:rPr>
        <w:rFonts w:ascii="Symbol" w:hAnsi="Symbol" w:hint="default"/>
      </w:rPr>
    </w:lvl>
    <w:lvl w:ilvl="7" w:tplc="04090003" w:tentative="1">
      <w:start w:val="1"/>
      <w:numFmt w:val="bullet"/>
      <w:lvlText w:val="o"/>
      <w:lvlJc w:val="left"/>
      <w:pPr>
        <w:tabs>
          <w:tab w:val="num" w:pos="7380"/>
        </w:tabs>
        <w:ind w:left="7380" w:hanging="360"/>
      </w:pPr>
      <w:rPr>
        <w:rFonts w:ascii="Courier New" w:hAnsi="Courier New" w:cs="Courier New" w:hint="default"/>
      </w:rPr>
    </w:lvl>
    <w:lvl w:ilvl="8" w:tplc="04090005" w:tentative="1">
      <w:start w:val="1"/>
      <w:numFmt w:val="bullet"/>
      <w:lvlText w:val=""/>
      <w:lvlJc w:val="left"/>
      <w:pPr>
        <w:tabs>
          <w:tab w:val="num" w:pos="8100"/>
        </w:tabs>
        <w:ind w:left="8100" w:hanging="360"/>
      </w:pPr>
      <w:rPr>
        <w:rFonts w:ascii="Wingdings" w:hAnsi="Wingdings" w:hint="default"/>
      </w:rPr>
    </w:lvl>
  </w:abstractNum>
  <w:abstractNum w:abstractNumId="16" w15:restartNumberingAfterBreak="0">
    <w:nsid w:val="1044228B"/>
    <w:multiLevelType w:val="hybridMultilevel"/>
    <w:tmpl w:val="E5D82346"/>
    <w:lvl w:ilvl="0" w:tplc="40090001">
      <w:start w:val="1"/>
      <w:numFmt w:val="bullet"/>
      <w:lvlText w:val=""/>
      <w:lvlJc w:val="left"/>
      <w:pPr>
        <w:ind w:left="540" w:hanging="360"/>
      </w:pPr>
      <w:rPr>
        <w:rFonts w:ascii="Symbol" w:hAnsi="Symbol" w:hint="default"/>
      </w:rPr>
    </w:lvl>
    <w:lvl w:ilvl="1" w:tplc="40090003" w:tentative="1">
      <w:start w:val="1"/>
      <w:numFmt w:val="bullet"/>
      <w:lvlText w:val="o"/>
      <w:lvlJc w:val="left"/>
      <w:pPr>
        <w:ind w:left="1260" w:hanging="360"/>
      </w:pPr>
      <w:rPr>
        <w:rFonts w:ascii="Courier New" w:hAnsi="Courier New" w:cs="Courier New" w:hint="default"/>
      </w:rPr>
    </w:lvl>
    <w:lvl w:ilvl="2" w:tplc="40090005" w:tentative="1">
      <w:start w:val="1"/>
      <w:numFmt w:val="bullet"/>
      <w:lvlText w:val=""/>
      <w:lvlJc w:val="left"/>
      <w:pPr>
        <w:ind w:left="1980" w:hanging="360"/>
      </w:pPr>
      <w:rPr>
        <w:rFonts w:ascii="Wingdings" w:hAnsi="Wingdings" w:hint="default"/>
      </w:rPr>
    </w:lvl>
    <w:lvl w:ilvl="3" w:tplc="40090001" w:tentative="1">
      <w:start w:val="1"/>
      <w:numFmt w:val="bullet"/>
      <w:lvlText w:val=""/>
      <w:lvlJc w:val="left"/>
      <w:pPr>
        <w:ind w:left="2700" w:hanging="360"/>
      </w:pPr>
      <w:rPr>
        <w:rFonts w:ascii="Symbol" w:hAnsi="Symbol" w:hint="default"/>
      </w:rPr>
    </w:lvl>
    <w:lvl w:ilvl="4" w:tplc="40090003" w:tentative="1">
      <w:start w:val="1"/>
      <w:numFmt w:val="bullet"/>
      <w:lvlText w:val="o"/>
      <w:lvlJc w:val="left"/>
      <w:pPr>
        <w:ind w:left="3420" w:hanging="360"/>
      </w:pPr>
      <w:rPr>
        <w:rFonts w:ascii="Courier New" w:hAnsi="Courier New" w:cs="Courier New" w:hint="default"/>
      </w:rPr>
    </w:lvl>
    <w:lvl w:ilvl="5" w:tplc="40090005" w:tentative="1">
      <w:start w:val="1"/>
      <w:numFmt w:val="bullet"/>
      <w:lvlText w:val=""/>
      <w:lvlJc w:val="left"/>
      <w:pPr>
        <w:ind w:left="4140" w:hanging="360"/>
      </w:pPr>
      <w:rPr>
        <w:rFonts w:ascii="Wingdings" w:hAnsi="Wingdings" w:hint="default"/>
      </w:rPr>
    </w:lvl>
    <w:lvl w:ilvl="6" w:tplc="40090001" w:tentative="1">
      <w:start w:val="1"/>
      <w:numFmt w:val="bullet"/>
      <w:lvlText w:val=""/>
      <w:lvlJc w:val="left"/>
      <w:pPr>
        <w:ind w:left="4860" w:hanging="360"/>
      </w:pPr>
      <w:rPr>
        <w:rFonts w:ascii="Symbol" w:hAnsi="Symbol" w:hint="default"/>
      </w:rPr>
    </w:lvl>
    <w:lvl w:ilvl="7" w:tplc="40090003" w:tentative="1">
      <w:start w:val="1"/>
      <w:numFmt w:val="bullet"/>
      <w:lvlText w:val="o"/>
      <w:lvlJc w:val="left"/>
      <w:pPr>
        <w:ind w:left="5580" w:hanging="360"/>
      </w:pPr>
      <w:rPr>
        <w:rFonts w:ascii="Courier New" w:hAnsi="Courier New" w:cs="Courier New" w:hint="default"/>
      </w:rPr>
    </w:lvl>
    <w:lvl w:ilvl="8" w:tplc="40090005" w:tentative="1">
      <w:start w:val="1"/>
      <w:numFmt w:val="bullet"/>
      <w:lvlText w:val=""/>
      <w:lvlJc w:val="left"/>
      <w:pPr>
        <w:ind w:left="6300" w:hanging="360"/>
      </w:pPr>
      <w:rPr>
        <w:rFonts w:ascii="Wingdings" w:hAnsi="Wingdings" w:hint="default"/>
      </w:rPr>
    </w:lvl>
  </w:abstractNum>
  <w:abstractNum w:abstractNumId="17" w15:restartNumberingAfterBreak="0">
    <w:nsid w:val="29014B8B"/>
    <w:multiLevelType w:val="hybridMultilevel"/>
    <w:tmpl w:val="BBF4FA4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8" w15:restartNumberingAfterBreak="0">
    <w:nsid w:val="3AC43B4E"/>
    <w:multiLevelType w:val="hybridMultilevel"/>
    <w:tmpl w:val="993E8CD2"/>
    <w:lvl w:ilvl="0" w:tplc="04090001">
      <w:start w:val="1"/>
      <w:numFmt w:val="bullet"/>
      <w:lvlText w:val=""/>
      <w:lvlJc w:val="left"/>
      <w:pPr>
        <w:tabs>
          <w:tab w:val="num" w:pos="907"/>
        </w:tabs>
        <w:ind w:left="907" w:hanging="360"/>
      </w:pPr>
      <w:rPr>
        <w:rFonts w:ascii="Symbol" w:hAnsi="Symbol" w:hint="default"/>
      </w:rPr>
    </w:lvl>
    <w:lvl w:ilvl="1" w:tplc="04090003" w:tentative="1">
      <w:start w:val="1"/>
      <w:numFmt w:val="bullet"/>
      <w:lvlText w:val="o"/>
      <w:lvlJc w:val="left"/>
      <w:pPr>
        <w:tabs>
          <w:tab w:val="num" w:pos="1627"/>
        </w:tabs>
        <w:ind w:left="1627" w:hanging="360"/>
      </w:pPr>
      <w:rPr>
        <w:rFonts w:ascii="Courier New" w:hAnsi="Courier New" w:cs="Courier New" w:hint="default"/>
      </w:rPr>
    </w:lvl>
    <w:lvl w:ilvl="2" w:tplc="04090005" w:tentative="1">
      <w:start w:val="1"/>
      <w:numFmt w:val="bullet"/>
      <w:lvlText w:val=""/>
      <w:lvlJc w:val="left"/>
      <w:pPr>
        <w:tabs>
          <w:tab w:val="num" w:pos="2347"/>
        </w:tabs>
        <w:ind w:left="2347" w:hanging="360"/>
      </w:pPr>
      <w:rPr>
        <w:rFonts w:ascii="Wingdings" w:hAnsi="Wingdings" w:hint="default"/>
      </w:rPr>
    </w:lvl>
    <w:lvl w:ilvl="3" w:tplc="04090001" w:tentative="1">
      <w:start w:val="1"/>
      <w:numFmt w:val="bullet"/>
      <w:lvlText w:val=""/>
      <w:lvlJc w:val="left"/>
      <w:pPr>
        <w:tabs>
          <w:tab w:val="num" w:pos="3067"/>
        </w:tabs>
        <w:ind w:left="3067" w:hanging="360"/>
      </w:pPr>
      <w:rPr>
        <w:rFonts w:ascii="Symbol" w:hAnsi="Symbol" w:hint="default"/>
      </w:rPr>
    </w:lvl>
    <w:lvl w:ilvl="4" w:tplc="04090003" w:tentative="1">
      <w:start w:val="1"/>
      <w:numFmt w:val="bullet"/>
      <w:lvlText w:val="o"/>
      <w:lvlJc w:val="left"/>
      <w:pPr>
        <w:tabs>
          <w:tab w:val="num" w:pos="3787"/>
        </w:tabs>
        <w:ind w:left="3787" w:hanging="360"/>
      </w:pPr>
      <w:rPr>
        <w:rFonts w:ascii="Courier New" w:hAnsi="Courier New" w:cs="Courier New" w:hint="default"/>
      </w:rPr>
    </w:lvl>
    <w:lvl w:ilvl="5" w:tplc="04090005" w:tentative="1">
      <w:start w:val="1"/>
      <w:numFmt w:val="bullet"/>
      <w:lvlText w:val=""/>
      <w:lvlJc w:val="left"/>
      <w:pPr>
        <w:tabs>
          <w:tab w:val="num" w:pos="4507"/>
        </w:tabs>
        <w:ind w:left="4507" w:hanging="360"/>
      </w:pPr>
      <w:rPr>
        <w:rFonts w:ascii="Wingdings" w:hAnsi="Wingdings" w:hint="default"/>
      </w:rPr>
    </w:lvl>
    <w:lvl w:ilvl="6" w:tplc="04090001" w:tentative="1">
      <w:start w:val="1"/>
      <w:numFmt w:val="bullet"/>
      <w:lvlText w:val=""/>
      <w:lvlJc w:val="left"/>
      <w:pPr>
        <w:tabs>
          <w:tab w:val="num" w:pos="5227"/>
        </w:tabs>
        <w:ind w:left="5227" w:hanging="360"/>
      </w:pPr>
      <w:rPr>
        <w:rFonts w:ascii="Symbol" w:hAnsi="Symbol" w:hint="default"/>
      </w:rPr>
    </w:lvl>
    <w:lvl w:ilvl="7" w:tplc="04090003" w:tentative="1">
      <w:start w:val="1"/>
      <w:numFmt w:val="bullet"/>
      <w:lvlText w:val="o"/>
      <w:lvlJc w:val="left"/>
      <w:pPr>
        <w:tabs>
          <w:tab w:val="num" w:pos="5947"/>
        </w:tabs>
        <w:ind w:left="5947" w:hanging="360"/>
      </w:pPr>
      <w:rPr>
        <w:rFonts w:ascii="Courier New" w:hAnsi="Courier New" w:cs="Courier New" w:hint="default"/>
      </w:rPr>
    </w:lvl>
    <w:lvl w:ilvl="8" w:tplc="04090005" w:tentative="1">
      <w:start w:val="1"/>
      <w:numFmt w:val="bullet"/>
      <w:lvlText w:val=""/>
      <w:lvlJc w:val="left"/>
      <w:pPr>
        <w:tabs>
          <w:tab w:val="num" w:pos="6667"/>
        </w:tabs>
        <w:ind w:left="6667" w:hanging="360"/>
      </w:pPr>
      <w:rPr>
        <w:rFonts w:ascii="Wingdings" w:hAnsi="Wingdings" w:hint="default"/>
      </w:rPr>
    </w:lvl>
  </w:abstractNum>
  <w:abstractNum w:abstractNumId="19" w15:restartNumberingAfterBreak="0">
    <w:nsid w:val="42A03024"/>
    <w:multiLevelType w:val="hybridMultilevel"/>
    <w:tmpl w:val="54F803A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52304844"/>
    <w:multiLevelType w:val="hybridMultilevel"/>
    <w:tmpl w:val="1980BD1A"/>
    <w:lvl w:ilvl="0" w:tplc="04090001">
      <w:start w:val="1"/>
      <w:numFmt w:val="bullet"/>
      <w:lvlText w:val=""/>
      <w:lvlJc w:val="left"/>
      <w:pPr>
        <w:tabs>
          <w:tab w:val="num" w:pos="907"/>
        </w:tabs>
        <w:ind w:left="907" w:hanging="360"/>
      </w:pPr>
      <w:rPr>
        <w:rFonts w:ascii="Symbol" w:hAnsi="Symbol" w:hint="default"/>
      </w:rPr>
    </w:lvl>
    <w:lvl w:ilvl="1" w:tplc="04090003" w:tentative="1">
      <w:start w:val="1"/>
      <w:numFmt w:val="bullet"/>
      <w:lvlText w:val="o"/>
      <w:lvlJc w:val="left"/>
      <w:pPr>
        <w:tabs>
          <w:tab w:val="num" w:pos="1627"/>
        </w:tabs>
        <w:ind w:left="1627" w:hanging="360"/>
      </w:pPr>
      <w:rPr>
        <w:rFonts w:ascii="Courier New" w:hAnsi="Courier New" w:cs="Courier New" w:hint="default"/>
      </w:rPr>
    </w:lvl>
    <w:lvl w:ilvl="2" w:tplc="04090005" w:tentative="1">
      <w:start w:val="1"/>
      <w:numFmt w:val="bullet"/>
      <w:lvlText w:val=""/>
      <w:lvlJc w:val="left"/>
      <w:pPr>
        <w:tabs>
          <w:tab w:val="num" w:pos="2347"/>
        </w:tabs>
        <w:ind w:left="2347" w:hanging="360"/>
      </w:pPr>
      <w:rPr>
        <w:rFonts w:ascii="Wingdings" w:hAnsi="Wingdings" w:hint="default"/>
      </w:rPr>
    </w:lvl>
    <w:lvl w:ilvl="3" w:tplc="04090001" w:tentative="1">
      <w:start w:val="1"/>
      <w:numFmt w:val="bullet"/>
      <w:lvlText w:val=""/>
      <w:lvlJc w:val="left"/>
      <w:pPr>
        <w:tabs>
          <w:tab w:val="num" w:pos="3067"/>
        </w:tabs>
        <w:ind w:left="3067" w:hanging="360"/>
      </w:pPr>
      <w:rPr>
        <w:rFonts w:ascii="Symbol" w:hAnsi="Symbol" w:hint="default"/>
      </w:rPr>
    </w:lvl>
    <w:lvl w:ilvl="4" w:tplc="04090003" w:tentative="1">
      <w:start w:val="1"/>
      <w:numFmt w:val="bullet"/>
      <w:lvlText w:val="o"/>
      <w:lvlJc w:val="left"/>
      <w:pPr>
        <w:tabs>
          <w:tab w:val="num" w:pos="3787"/>
        </w:tabs>
        <w:ind w:left="3787" w:hanging="360"/>
      </w:pPr>
      <w:rPr>
        <w:rFonts w:ascii="Courier New" w:hAnsi="Courier New" w:cs="Courier New" w:hint="default"/>
      </w:rPr>
    </w:lvl>
    <w:lvl w:ilvl="5" w:tplc="04090005" w:tentative="1">
      <w:start w:val="1"/>
      <w:numFmt w:val="bullet"/>
      <w:lvlText w:val=""/>
      <w:lvlJc w:val="left"/>
      <w:pPr>
        <w:tabs>
          <w:tab w:val="num" w:pos="4507"/>
        </w:tabs>
        <w:ind w:left="4507" w:hanging="360"/>
      </w:pPr>
      <w:rPr>
        <w:rFonts w:ascii="Wingdings" w:hAnsi="Wingdings" w:hint="default"/>
      </w:rPr>
    </w:lvl>
    <w:lvl w:ilvl="6" w:tplc="04090001" w:tentative="1">
      <w:start w:val="1"/>
      <w:numFmt w:val="bullet"/>
      <w:lvlText w:val=""/>
      <w:lvlJc w:val="left"/>
      <w:pPr>
        <w:tabs>
          <w:tab w:val="num" w:pos="5227"/>
        </w:tabs>
        <w:ind w:left="5227" w:hanging="360"/>
      </w:pPr>
      <w:rPr>
        <w:rFonts w:ascii="Symbol" w:hAnsi="Symbol" w:hint="default"/>
      </w:rPr>
    </w:lvl>
    <w:lvl w:ilvl="7" w:tplc="04090003" w:tentative="1">
      <w:start w:val="1"/>
      <w:numFmt w:val="bullet"/>
      <w:lvlText w:val="o"/>
      <w:lvlJc w:val="left"/>
      <w:pPr>
        <w:tabs>
          <w:tab w:val="num" w:pos="5947"/>
        </w:tabs>
        <w:ind w:left="5947" w:hanging="360"/>
      </w:pPr>
      <w:rPr>
        <w:rFonts w:ascii="Courier New" w:hAnsi="Courier New" w:cs="Courier New" w:hint="default"/>
      </w:rPr>
    </w:lvl>
    <w:lvl w:ilvl="8" w:tplc="04090005" w:tentative="1">
      <w:start w:val="1"/>
      <w:numFmt w:val="bullet"/>
      <w:lvlText w:val=""/>
      <w:lvlJc w:val="left"/>
      <w:pPr>
        <w:tabs>
          <w:tab w:val="num" w:pos="6667"/>
        </w:tabs>
        <w:ind w:left="6667" w:hanging="360"/>
      </w:pPr>
      <w:rPr>
        <w:rFonts w:ascii="Wingdings" w:hAnsi="Wingdings" w:hint="default"/>
      </w:rPr>
    </w:lvl>
  </w:abstractNum>
  <w:abstractNum w:abstractNumId="21" w15:restartNumberingAfterBreak="0">
    <w:nsid w:val="52D46118"/>
    <w:multiLevelType w:val="multilevel"/>
    <w:tmpl w:val="41A814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764668"/>
    <w:multiLevelType w:val="hybridMultilevel"/>
    <w:tmpl w:val="BDE6C144"/>
    <w:lvl w:ilvl="0" w:tplc="C90A0752">
      <w:start w:val="1"/>
      <w:numFmt w:val="bullet"/>
      <w:lvlText w:val=""/>
      <w:lvlJc w:val="left"/>
      <w:pPr>
        <w:ind w:left="360" w:hanging="360"/>
      </w:pPr>
      <w:rPr>
        <w:rFonts w:ascii="Symbol" w:hAnsi="Symbol" w:hint="default"/>
        <w:color w:val="auto"/>
      </w:rPr>
    </w:lvl>
    <w:lvl w:ilvl="1" w:tplc="40090003" w:tentative="1">
      <w:start w:val="1"/>
      <w:numFmt w:val="bullet"/>
      <w:lvlText w:val="o"/>
      <w:lvlJc w:val="left"/>
      <w:pPr>
        <w:ind w:left="1080" w:hanging="360"/>
      </w:pPr>
      <w:rPr>
        <w:rFonts w:ascii="Courier New" w:hAnsi="Courier New" w:cs="Courier New" w:hint="default"/>
      </w:rPr>
    </w:lvl>
    <w:lvl w:ilvl="2" w:tplc="40090005" w:tentative="1">
      <w:start w:val="1"/>
      <w:numFmt w:val="bullet"/>
      <w:lvlText w:val=""/>
      <w:lvlJc w:val="left"/>
      <w:pPr>
        <w:ind w:left="1800" w:hanging="360"/>
      </w:pPr>
      <w:rPr>
        <w:rFonts w:ascii="Wingdings" w:hAnsi="Wingdings" w:hint="default"/>
      </w:rPr>
    </w:lvl>
    <w:lvl w:ilvl="3" w:tplc="40090001" w:tentative="1">
      <w:start w:val="1"/>
      <w:numFmt w:val="bullet"/>
      <w:lvlText w:val=""/>
      <w:lvlJc w:val="left"/>
      <w:pPr>
        <w:ind w:left="2520" w:hanging="360"/>
      </w:pPr>
      <w:rPr>
        <w:rFonts w:ascii="Symbol" w:hAnsi="Symbol" w:hint="default"/>
      </w:rPr>
    </w:lvl>
    <w:lvl w:ilvl="4" w:tplc="40090003" w:tentative="1">
      <w:start w:val="1"/>
      <w:numFmt w:val="bullet"/>
      <w:lvlText w:val="o"/>
      <w:lvlJc w:val="left"/>
      <w:pPr>
        <w:ind w:left="3240" w:hanging="360"/>
      </w:pPr>
      <w:rPr>
        <w:rFonts w:ascii="Courier New" w:hAnsi="Courier New" w:cs="Courier New" w:hint="default"/>
      </w:rPr>
    </w:lvl>
    <w:lvl w:ilvl="5" w:tplc="40090005" w:tentative="1">
      <w:start w:val="1"/>
      <w:numFmt w:val="bullet"/>
      <w:lvlText w:val=""/>
      <w:lvlJc w:val="left"/>
      <w:pPr>
        <w:ind w:left="3960" w:hanging="360"/>
      </w:pPr>
      <w:rPr>
        <w:rFonts w:ascii="Wingdings" w:hAnsi="Wingdings" w:hint="default"/>
      </w:rPr>
    </w:lvl>
    <w:lvl w:ilvl="6" w:tplc="40090001" w:tentative="1">
      <w:start w:val="1"/>
      <w:numFmt w:val="bullet"/>
      <w:lvlText w:val=""/>
      <w:lvlJc w:val="left"/>
      <w:pPr>
        <w:ind w:left="4680" w:hanging="360"/>
      </w:pPr>
      <w:rPr>
        <w:rFonts w:ascii="Symbol" w:hAnsi="Symbol" w:hint="default"/>
      </w:rPr>
    </w:lvl>
    <w:lvl w:ilvl="7" w:tplc="40090003" w:tentative="1">
      <w:start w:val="1"/>
      <w:numFmt w:val="bullet"/>
      <w:lvlText w:val="o"/>
      <w:lvlJc w:val="left"/>
      <w:pPr>
        <w:ind w:left="5400" w:hanging="360"/>
      </w:pPr>
      <w:rPr>
        <w:rFonts w:ascii="Courier New" w:hAnsi="Courier New" w:cs="Courier New" w:hint="default"/>
      </w:rPr>
    </w:lvl>
    <w:lvl w:ilvl="8" w:tplc="40090005" w:tentative="1">
      <w:start w:val="1"/>
      <w:numFmt w:val="bullet"/>
      <w:lvlText w:val=""/>
      <w:lvlJc w:val="left"/>
      <w:pPr>
        <w:ind w:left="6120" w:hanging="360"/>
      </w:pPr>
      <w:rPr>
        <w:rFonts w:ascii="Wingdings" w:hAnsi="Wingdings" w:hint="default"/>
      </w:rPr>
    </w:lvl>
  </w:abstractNum>
  <w:abstractNum w:abstractNumId="23" w15:restartNumberingAfterBreak="0">
    <w:nsid w:val="7075065D"/>
    <w:multiLevelType w:val="hybridMultilevel"/>
    <w:tmpl w:val="AC62DFF8"/>
    <w:lvl w:ilvl="0" w:tplc="4009001B">
      <w:start w:val="1"/>
      <w:numFmt w:val="lowerRoman"/>
      <w:lvlText w:val="%1."/>
      <w:lvlJc w:val="right"/>
      <w:pPr>
        <w:ind w:left="1080" w:hanging="360"/>
      </w:p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abstractNumId w:val="10"/>
  </w:num>
  <w:num w:numId="2">
    <w:abstractNumId w:val="11"/>
  </w:num>
  <w:num w:numId="3">
    <w:abstractNumId w:val="12"/>
  </w:num>
  <w:num w:numId="4">
    <w:abstractNumId w:val="15"/>
  </w:num>
  <w:num w:numId="5">
    <w:abstractNumId w:val="9"/>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13"/>
  </w:num>
  <w:num w:numId="16">
    <w:abstractNumId w:val="20"/>
  </w:num>
  <w:num w:numId="17">
    <w:abstractNumId w:val="14"/>
  </w:num>
  <w:num w:numId="18">
    <w:abstractNumId w:val="18"/>
  </w:num>
  <w:num w:numId="19">
    <w:abstractNumId w:val="16"/>
  </w:num>
  <w:num w:numId="20">
    <w:abstractNumId w:val="17"/>
  </w:num>
  <w:num w:numId="21">
    <w:abstractNumId w:val="21"/>
  </w:num>
  <w:num w:numId="22">
    <w:abstractNumId w:val="19"/>
  </w:num>
  <w:num w:numId="23">
    <w:abstractNumId w:val="22"/>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20"/>
  <w:displayBackgroundShape/>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7F0E"/>
    <w:rsid w:val="00006C10"/>
    <w:rsid w:val="0001442F"/>
    <w:rsid w:val="00017A4F"/>
    <w:rsid w:val="000206FA"/>
    <w:rsid w:val="00022A0A"/>
    <w:rsid w:val="00032642"/>
    <w:rsid w:val="000445DA"/>
    <w:rsid w:val="00046F37"/>
    <w:rsid w:val="00053076"/>
    <w:rsid w:val="00053782"/>
    <w:rsid w:val="0005491C"/>
    <w:rsid w:val="00063453"/>
    <w:rsid w:val="00073F90"/>
    <w:rsid w:val="000747B5"/>
    <w:rsid w:val="00077EF5"/>
    <w:rsid w:val="00085530"/>
    <w:rsid w:val="000870F6"/>
    <w:rsid w:val="000878DF"/>
    <w:rsid w:val="000B6214"/>
    <w:rsid w:val="000B7883"/>
    <w:rsid w:val="000C4509"/>
    <w:rsid w:val="000D2094"/>
    <w:rsid w:val="000F3CC1"/>
    <w:rsid w:val="001128EE"/>
    <w:rsid w:val="00134F80"/>
    <w:rsid w:val="00137781"/>
    <w:rsid w:val="00142D32"/>
    <w:rsid w:val="00147A70"/>
    <w:rsid w:val="0017181B"/>
    <w:rsid w:val="001830ED"/>
    <w:rsid w:val="001B03EE"/>
    <w:rsid w:val="001B1069"/>
    <w:rsid w:val="001B2644"/>
    <w:rsid w:val="001B2839"/>
    <w:rsid w:val="001B49D9"/>
    <w:rsid w:val="001D2537"/>
    <w:rsid w:val="001D76D1"/>
    <w:rsid w:val="001E4CFD"/>
    <w:rsid w:val="00205331"/>
    <w:rsid w:val="0020549F"/>
    <w:rsid w:val="002153D1"/>
    <w:rsid w:val="00230DE5"/>
    <w:rsid w:val="00231AF4"/>
    <w:rsid w:val="00237148"/>
    <w:rsid w:val="0024140E"/>
    <w:rsid w:val="00241EFF"/>
    <w:rsid w:val="00252395"/>
    <w:rsid w:val="00284405"/>
    <w:rsid w:val="002862C7"/>
    <w:rsid w:val="002A59DF"/>
    <w:rsid w:val="002E0C74"/>
    <w:rsid w:val="002E20E0"/>
    <w:rsid w:val="002F3876"/>
    <w:rsid w:val="002F6B37"/>
    <w:rsid w:val="00317474"/>
    <w:rsid w:val="0032235E"/>
    <w:rsid w:val="00350BD6"/>
    <w:rsid w:val="00351C60"/>
    <w:rsid w:val="00352E40"/>
    <w:rsid w:val="00356538"/>
    <w:rsid w:val="003665EC"/>
    <w:rsid w:val="003701B1"/>
    <w:rsid w:val="0037792D"/>
    <w:rsid w:val="00397711"/>
    <w:rsid w:val="003A2D7E"/>
    <w:rsid w:val="003A4160"/>
    <w:rsid w:val="003A567D"/>
    <w:rsid w:val="003B423A"/>
    <w:rsid w:val="003B5B5F"/>
    <w:rsid w:val="003C61F0"/>
    <w:rsid w:val="003D4482"/>
    <w:rsid w:val="003D48A2"/>
    <w:rsid w:val="003E5788"/>
    <w:rsid w:val="003F4EAF"/>
    <w:rsid w:val="00405B94"/>
    <w:rsid w:val="0042058B"/>
    <w:rsid w:val="00420E7D"/>
    <w:rsid w:val="00423063"/>
    <w:rsid w:val="004322F5"/>
    <w:rsid w:val="00434806"/>
    <w:rsid w:val="00444D16"/>
    <w:rsid w:val="0045435D"/>
    <w:rsid w:val="00455856"/>
    <w:rsid w:val="00461C9B"/>
    <w:rsid w:val="00463754"/>
    <w:rsid w:val="00464DB6"/>
    <w:rsid w:val="004800A5"/>
    <w:rsid w:val="0048160B"/>
    <w:rsid w:val="00481EDF"/>
    <w:rsid w:val="00490929"/>
    <w:rsid w:val="00491E1B"/>
    <w:rsid w:val="00493D04"/>
    <w:rsid w:val="00493EA7"/>
    <w:rsid w:val="004A08AA"/>
    <w:rsid w:val="004A15EF"/>
    <w:rsid w:val="004A2324"/>
    <w:rsid w:val="004A6F24"/>
    <w:rsid w:val="004B0902"/>
    <w:rsid w:val="004B232E"/>
    <w:rsid w:val="004D2650"/>
    <w:rsid w:val="00502646"/>
    <w:rsid w:val="005058B1"/>
    <w:rsid w:val="00506EB5"/>
    <w:rsid w:val="005149F8"/>
    <w:rsid w:val="00515E39"/>
    <w:rsid w:val="00516200"/>
    <w:rsid w:val="00534A9D"/>
    <w:rsid w:val="00535CC6"/>
    <w:rsid w:val="00540AF2"/>
    <w:rsid w:val="00543A9C"/>
    <w:rsid w:val="00570B53"/>
    <w:rsid w:val="00574255"/>
    <w:rsid w:val="00576348"/>
    <w:rsid w:val="005A3107"/>
    <w:rsid w:val="005B1A6E"/>
    <w:rsid w:val="005D220E"/>
    <w:rsid w:val="005D2282"/>
    <w:rsid w:val="005D435B"/>
    <w:rsid w:val="005E288A"/>
    <w:rsid w:val="005F22E9"/>
    <w:rsid w:val="005F3466"/>
    <w:rsid w:val="005F450F"/>
    <w:rsid w:val="00601A50"/>
    <w:rsid w:val="006039B5"/>
    <w:rsid w:val="00607C57"/>
    <w:rsid w:val="00611A27"/>
    <w:rsid w:val="00621995"/>
    <w:rsid w:val="00631B55"/>
    <w:rsid w:val="0063479D"/>
    <w:rsid w:val="00634863"/>
    <w:rsid w:val="00642344"/>
    <w:rsid w:val="00653DCD"/>
    <w:rsid w:val="00666D9E"/>
    <w:rsid w:val="00666DFF"/>
    <w:rsid w:val="00676230"/>
    <w:rsid w:val="00694423"/>
    <w:rsid w:val="006A19B8"/>
    <w:rsid w:val="006A3C92"/>
    <w:rsid w:val="006B21FA"/>
    <w:rsid w:val="006B22D0"/>
    <w:rsid w:val="006C17C6"/>
    <w:rsid w:val="006C196C"/>
    <w:rsid w:val="006C2999"/>
    <w:rsid w:val="006C5F5F"/>
    <w:rsid w:val="006F14B8"/>
    <w:rsid w:val="007101FE"/>
    <w:rsid w:val="00713058"/>
    <w:rsid w:val="00715455"/>
    <w:rsid w:val="00715604"/>
    <w:rsid w:val="007240A0"/>
    <w:rsid w:val="00725837"/>
    <w:rsid w:val="00732E9D"/>
    <w:rsid w:val="0074215B"/>
    <w:rsid w:val="0074483D"/>
    <w:rsid w:val="007712C1"/>
    <w:rsid w:val="00786E24"/>
    <w:rsid w:val="007A7022"/>
    <w:rsid w:val="007B06D2"/>
    <w:rsid w:val="007B463D"/>
    <w:rsid w:val="007B6256"/>
    <w:rsid w:val="007D4BE4"/>
    <w:rsid w:val="007E00E1"/>
    <w:rsid w:val="007E30C0"/>
    <w:rsid w:val="007E60BA"/>
    <w:rsid w:val="007F406D"/>
    <w:rsid w:val="008045DF"/>
    <w:rsid w:val="0081040C"/>
    <w:rsid w:val="008153DA"/>
    <w:rsid w:val="008206BF"/>
    <w:rsid w:val="00841554"/>
    <w:rsid w:val="00875C47"/>
    <w:rsid w:val="00897248"/>
    <w:rsid w:val="008A1A08"/>
    <w:rsid w:val="008A6022"/>
    <w:rsid w:val="008B427D"/>
    <w:rsid w:val="008C39B4"/>
    <w:rsid w:val="008E2415"/>
    <w:rsid w:val="00901F2C"/>
    <w:rsid w:val="009155D8"/>
    <w:rsid w:val="00920D37"/>
    <w:rsid w:val="009228F5"/>
    <w:rsid w:val="00933711"/>
    <w:rsid w:val="00935D49"/>
    <w:rsid w:val="0094058E"/>
    <w:rsid w:val="00945E44"/>
    <w:rsid w:val="0095103C"/>
    <w:rsid w:val="009527F5"/>
    <w:rsid w:val="009657FC"/>
    <w:rsid w:val="009701C4"/>
    <w:rsid w:val="00970FF4"/>
    <w:rsid w:val="00973394"/>
    <w:rsid w:val="00976FDD"/>
    <w:rsid w:val="00986FE1"/>
    <w:rsid w:val="009952D6"/>
    <w:rsid w:val="009A7C89"/>
    <w:rsid w:val="009B151F"/>
    <w:rsid w:val="009B752E"/>
    <w:rsid w:val="009C2865"/>
    <w:rsid w:val="009D4A2F"/>
    <w:rsid w:val="009E5D82"/>
    <w:rsid w:val="00A02585"/>
    <w:rsid w:val="00A06C3B"/>
    <w:rsid w:val="00A138A6"/>
    <w:rsid w:val="00A13FC7"/>
    <w:rsid w:val="00A22DBE"/>
    <w:rsid w:val="00A30AC5"/>
    <w:rsid w:val="00A72504"/>
    <w:rsid w:val="00A830B5"/>
    <w:rsid w:val="00A83CD4"/>
    <w:rsid w:val="00A86997"/>
    <w:rsid w:val="00A91D13"/>
    <w:rsid w:val="00AA015E"/>
    <w:rsid w:val="00AC467D"/>
    <w:rsid w:val="00AC578D"/>
    <w:rsid w:val="00AC5A6E"/>
    <w:rsid w:val="00AC5C69"/>
    <w:rsid w:val="00AE5485"/>
    <w:rsid w:val="00AF399D"/>
    <w:rsid w:val="00B043D9"/>
    <w:rsid w:val="00B049DC"/>
    <w:rsid w:val="00B1029C"/>
    <w:rsid w:val="00B16193"/>
    <w:rsid w:val="00B16514"/>
    <w:rsid w:val="00B228BA"/>
    <w:rsid w:val="00B27F0E"/>
    <w:rsid w:val="00B363FE"/>
    <w:rsid w:val="00B435ED"/>
    <w:rsid w:val="00B57AEC"/>
    <w:rsid w:val="00B6512E"/>
    <w:rsid w:val="00B7008E"/>
    <w:rsid w:val="00B72D97"/>
    <w:rsid w:val="00B73F39"/>
    <w:rsid w:val="00B75DBC"/>
    <w:rsid w:val="00B75E7F"/>
    <w:rsid w:val="00B9549E"/>
    <w:rsid w:val="00BA59AC"/>
    <w:rsid w:val="00BC069B"/>
    <w:rsid w:val="00BC1180"/>
    <w:rsid w:val="00BC1C52"/>
    <w:rsid w:val="00BC4630"/>
    <w:rsid w:val="00BD1C92"/>
    <w:rsid w:val="00BE1D0D"/>
    <w:rsid w:val="00BE759A"/>
    <w:rsid w:val="00C04DE6"/>
    <w:rsid w:val="00C13750"/>
    <w:rsid w:val="00C46C6D"/>
    <w:rsid w:val="00C5164D"/>
    <w:rsid w:val="00C535D7"/>
    <w:rsid w:val="00C54AFB"/>
    <w:rsid w:val="00C634CB"/>
    <w:rsid w:val="00C7021D"/>
    <w:rsid w:val="00C73BBF"/>
    <w:rsid w:val="00CA056F"/>
    <w:rsid w:val="00CA19BD"/>
    <w:rsid w:val="00CA1ADE"/>
    <w:rsid w:val="00CA1BD6"/>
    <w:rsid w:val="00CA25DA"/>
    <w:rsid w:val="00CA2811"/>
    <w:rsid w:val="00CA3114"/>
    <w:rsid w:val="00CA4012"/>
    <w:rsid w:val="00CB7432"/>
    <w:rsid w:val="00CC3D2D"/>
    <w:rsid w:val="00CC420B"/>
    <w:rsid w:val="00CD21DA"/>
    <w:rsid w:val="00CD370E"/>
    <w:rsid w:val="00CE3721"/>
    <w:rsid w:val="00D0105F"/>
    <w:rsid w:val="00D03B56"/>
    <w:rsid w:val="00D17379"/>
    <w:rsid w:val="00D230E9"/>
    <w:rsid w:val="00D322FA"/>
    <w:rsid w:val="00D35392"/>
    <w:rsid w:val="00D4098D"/>
    <w:rsid w:val="00D43B62"/>
    <w:rsid w:val="00D4502C"/>
    <w:rsid w:val="00D45F3D"/>
    <w:rsid w:val="00D477B7"/>
    <w:rsid w:val="00D50C13"/>
    <w:rsid w:val="00D5394F"/>
    <w:rsid w:val="00D55908"/>
    <w:rsid w:val="00D6285A"/>
    <w:rsid w:val="00D66AC0"/>
    <w:rsid w:val="00D80867"/>
    <w:rsid w:val="00D8652E"/>
    <w:rsid w:val="00D916BE"/>
    <w:rsid w:val="00DA37D0"/>
    <w:rsid w:val="00DC0610"/>
    <w:rsid w:val="00DC234E"/>
    <w:rsid w:val="00DE5BB3"/>
    <w:rsid w:val="00DE722E"/>
    <w:rsid w:val="00E0255A"/>
    <w:rsid w:val="00E10DB5"/>
    <w:rsid w:val="00E31E68"/>
    <w:rsid w:val="00E35672"/>
    <w:rsid w:val="00E54E3C"/>
    <w:rsid w:val="00E552E4"/>
    <w:rsid w:val="00E5594B"/>
    <w:rsid w:val="00E627AE"/>
    <w:rsid w:val="00E67048"/>
    <w:rsid w:val="00E7156A"/>
    <w:rsid w:val="00E745A3"/>
    <w:rsid w:val="00E750E7"/>
    <w:rsid w:val="00EA25E2"/>
    <w:rsid w:val="00EA5F99"/>
    <w:rsid w:val="00EA5FDC"/>
    <w:rsid w:val="00EC06C1"/>
    <w:rsid w:val="00EC712E"/>
    <w:rsid w:val="00EC7BF2"/>
    <w:rsid w:val="00ED21F4"/>
    <w:rsid w:val="00ED2FD3"/>
    <w:rsid w:val="00ED608B"/>
    <w:rsid w:val="00EF3A77"/>
    <w:rsid w:val="00EF67A9"/>
    <w:rsid w:val="00F01D62"/>
    <w:rsid w:val="00F20AA4"/>
    <w:rsid w:val="00F20B36"/>
    <w:rsid w:val="00F25C0D"/>
    <w:rsid w:val="00F316E7"/>
    <w:rsid w:val="00F41416"/>
    <w:rsid w:val="00F47E17"/>
    <w:rsid w:val="00F52236"/>
    <w:rsid w:val="00F524EE"/>
    <w:rsid w:val="00F55841"/>
    <w:rsid w:val="00F575A9"/>
    <w:rsid w:val="00F6746E"/>
    <w:rsid w:val="00F744C4"/>
    <w:rsid w:val="00F836D6"/>
    <w:rsid w:val="00F87078"/>
    <w:rsid w:val="00FA5C2A"/>
    <w:rsid w:val="00FA7F34"/>
    <w:rsid w:val="00FB3A47"/>
    <w:rsid w:val="00FB7D0F"/>
    <w:rsid w:val="00FC1600"/>
    <w:rsid w:val="00FC40B5"/>
    <w:rsid w:val="00FE124D"/>
    <w:rsid w:val="00FE5B67"/>
    <w:rsid w:val="00FF45F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fillcolor="#cff" stroke="f">
      <v:fill color="#cff" opacity="13107f" color2="black"/>
      <v:stroke on="f"/>
      <v:shadow color="#0070c0"/>
      <o:extrusion v:ext="view" color="#548dd4" on="t"/>
      <v:textbox inset="0,0,0,0"/>
      <o:colormru v:ext="edit" colors="#ff9"/>
    </o:shapedefaults>
    <o:shapelayout v:ext="edit">
      <o:idmap v:ext="edit" data="1"/>
    </o:shapelayout>
  </w:shapeDefaults>
  <w:decimalSymbol w:val="."/>
  <w:listSeparator w:val=","/>
  <w14:docId w14:val="1941AB6B"/>
  <w15:docId w15:val="{6E279CE5-28DC-4F00-B89F-542E89729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rsid w:val="001D2537"/>
    <w:pPr>
      <w:suppressAutoHyphens/>
    </w:pPr>
    <w:rPr>
      <w:rFonts w:eastAsia="SimSun"/>
      <w:sz w:val="24"/>
      <w:szCs w:val="24"/>
      <w:lang w:eastAsia="ar-SA"/>
    </w:rPr>
  </w:style>
  <w:style w:type="paragraph" w:styleId="Heading2">
    <w:name w:val="heading 2"/>
    <w:basedOn w:val="Normal"/>
    <w:next w:val="Normal"/>
    <w:link w:val="Heading2Char"/>
    <w:qFormat/>
    <w:rsid w:val="00A13FC7"/>
    <w:pPr>
      <w:keepNext/>
      <w:suppressAutoHyphens w:val="0"/>
      <w:spacing w:line="360" w:lineRule="auto"/>
      <w:outlineLvl w:val="1"/>
    </w:pPr>
    <w:rPr>
      <w:rFonts w:eastAsia="Times New Roman"/>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WW8Num1z0">
    <w:name w:val="WW8Num1z0"/>
    <w:rsid w:val="001D2537"/>
    <w:rPr>
      <w:rFonts w:ascii="Symbol" w:hAnsi="Symbol"/>
    </w:rPr>
  </w:style>
  <w:style w:type="character" w:customStyle="1" w:styleId="WW8Num2z0">
    <w:name w:val="WW8Num2z0"/>
    <w:rsid w:val="001D2537"/>
    <w:rPr>
      <w:rFonts w:ascii="Symbol" w:hAnsi="Symbol"/>
    </w:rPr>
  </w:style>
  <w:style w:type="character" w:customStyle="1" w:styleId="Absatz-Standardschriftart">
    <w:name w:val="Absatz-Standardschriftart"/>
    <w:rsid w:val="001D2537"/>
  </w:style>
  <w:style w:type="character" w:customStyle="1" w:styleId="WW8Num1z1">
    <w:name w:val="WW8Num1z1"/>
    <w:rsid w:val="001D2537"/>
    <w:rPr>
      <w:rFonts w:ascii="Courier New" w:hAnsi="Courier New" w:cs="Courier New"/>
    </w:rPr>
  </w:style>
  <w:style w:type="character" w:customStyle="1" w:styleId="WW8Num1z2">
    <w:name w:val="WW8Num1z2"/>
    <w:rsid w:val="001D2537"/>
    <w:rPr>
      <w:rFonts w:ascii="Wingdings" w:hAnsi="Wingdings"/>
    </w:rPr>
  </w:style>
  <w:style w:type="character" w:customStyle="1" w:styleId="WW8Num2z1">
    <w:name w:val="WW8Num2z1"/>
    <w:rsid w:val="001D2537"/>
    <w:rPr>
      <w:rFonts w:ascii="Courier New" w:hAnsi="Courier New" w:cs="Courier New"/>
    </w:rPr>
  </w:style>
  <w:style w:type="character" w:customStyle="1" w:styleId="WW8Num2z2">
    <w:name w:val="WW8Num2z2"/>
    <w:rsid w:val="001D2537"/>
    <w:rPr>
      <w:rFonts w:ascii="Wingdings" w:hAnsi="Wingdings"/>
    </w:rPr>
  </w:style>
  <w:style w:type="character" w:styleId="Hyperlink">
    <w:name w:val="Hyperlink"/>
    <w:basedOn w:val="DefaultParagraphFont"/>
    <w:semiHidden/>
    <w:rsid w:val="001D2537"/>
    <w:rPr>
      <w:color w:val="0000FF"/>
      <w:u w:val="single"/>
    </w:rPr>
  </w:style>
  <w:style w:type="paragraph" w:customStyle="1" w:styleId="Heading">
    <w:name w:val="Heading"/>
    <w:basedOn w:val="Normal"/>
    <w:next w:val="BodyText"/>
    <w:rsid w:val="001D2537"/>
    <w:pPr>
      <w:keepNext/>
      <w:spacing w:before="240" w:after="120"/>
    </w:pPr>
    <w:rPr>
      <w:rFonts w:ascii="Nimbus Sans L" w:eastAsia="DejaVu Sans" w:hAnsi="Nimbus Sans L" w:cs="DejaVu Sans"/>
      <w:sz w:val="28"/>
      <w:szCs w:val="28"/>
    </w:rPr>
  </w:style>
  <w:style w:type="paragraph" w:styleId="BodyText">
    <w:name w:val="Body Text"/>
    <w:basedOn w:val="Normal"/>
    <w:semiHidden/>
    <w:rsid w:val="001D2537"/>
    <w:pPr>
      <w:spacing w:after="120"/>
    </w:pPr>
  </w:style>
  <w:style w:type="paragraph" w:styleId="List">
    <w:name w:val="List"/>
    <w:basedOn w:val="BodyText"/>
    <w:semiHidden/>
    <w:rsid w:val="001D2537"/>
  </w:style>
  <w:style w:type="paragraph" w:styleId="Caption">
    <w:name w:val="caption"/>
    <w:basedOn w:val="Normal"/>
    <w:qFormat/>
    <w:rsid w:val="001D2537"/>
    <w:pPr>
      <w:suppressLineNumbers/>
      <w:spacing w:before="120" w:after="120"/>
    </w:pPr>
    <w:rPr>
      <w:i/>
      <w:iCs/>
    </w:rPr>
  </w:style>
  <w:style w:type="paragraph" w:customStyle="1" w:styleId="Index">
    <w:name w:val="Index"/>
    <w:basedOn w:val="Normal"/>
    <w:rsid w:val="001D2537"/>
    <w:pPr>
      <w:suppressLineNumbers/>
    </w:pPr>
  </w:style>
  <w:style w:type="paragraph" w:customStyle="1" w:styleId="Framecontents">
    <w:name w:val="Frame contents"/>
    <w:basedOn w:val="BodyText"/>
    <w:rsid w:val="001D2537"/>
  </w:style>
  <w:style w:type="paragraph" w:customStyle="1" w:styleId="TableContents">
    <w:name w:val="Table Contents"/>
    <w:basedOn w:val="Normal"/>
    <w:rsid w:val="001D2537"/>
    <w:pPr>
      <w:suppressLineNumbers/>
    </w:pPr>
  </w:style>
  <w:style w:type="paragraph" w:customStyle="1" w:styleId="TableHeading">
    <w:name w:val="Table Heading"/>
    <w:basedOn w:val="TableContents"/>
    <w:rsid w:val="001D2537"/>
    <w:pPr>
      <w:jc w:val="center"/>
    </w:pPr>
    <w:rPr>
      <w:b/>
      <w:bCs/>
    </w:rPr>
  </w:style>
  <w:style w:type="character" w:styleId="FollowedHyperlink">
    <w:name w:val="FollowedHyperlink"/>
    <w:basedOn w:val="DefaultParagraphFont"/>
    <w:rsid w:val="00653DCD"/>
    <w:rPr>
      <w:color w:val="800080"/>
      <w:u w:val="single"/>
    </w:rPr>
  </w:style>
  <w:style w:type="table" w:styleId="TableGrid">
    <w:name w:val="Table Grid"/>
    <w:basedOn w:val="TableNormal"/>
    <w:rsid w:val="00FA5C2A"/>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75DBC"/>
    <w:pPr>
      <w:autoSpaceDE w:val="0"/>
      <w:autoSpaceDN w:val="0"/>
      <w:adjustRightInd w:val="0"/>
    </w:pPr>
    <w:rPr>
      <w:rFonts w:ascii="Tahoma" w:hAnsi="Tahoma" w:cs="Tahoma"/>
      <w:color w:val="000000"/>
      <w:sz w:val="24"/>
      <w:szCs w:val="24"/>
    </w:rPr>
  </w:style>
  <w:style w:type="character" w:customStyle="1" w:styleId="Heading2Char">
    <w:name w:val="Heading 2 Char"/>
    <w:basedOn w:val="DefaultParagraphFont"/>
    <w:link w:val="Heading2"/>
    <w:rsid w:val="00A13FC7"/>
    <w:rPr>
      <w:sz w:val="24"/>
      <w:lang w:val="en-US" w:eastAsia="en-US"/>
    </w:rPr>
  </w:style>
  <w:style w:type="paragraph" w:styleId="Header">
    <w:name w:val="header"/>
    <w:basedOn w:val="Normal"/>
    <w:link w:val="HeaderChar"/>
    <w:rsid w:val="005058B1"/>
    <w:pPr>
      <w:tabs>
        <w:tab w:val="center" w:pos="4513"/>
        <w:tab w:val="right" w:pos="9026"/>
      </w:tabs>
    </w:pPr>
  </w:style>
  <w:style w:type="character" w:customStyle="1" w:styleId="HeaderChar">
    <w:name w:val="Header Char"/>
    <w:basedOn w:val="DefaultParagraphFont"/>
    <w:link w:val="Header"/>
    <w:rsid w:val="005058B1"/>
    <w:rPr>
      <w:rFonts w:eastAsia="SimSun"/>
      <w:sz w:val="24"/>
      <w:szCs w:val="24"/>
      <w:lang w:val="en-US" w:eastAsia="ar-SA"/>
    </w:rPr>
  </w:style>
  <w:style w:type="paragraph" w:styleId="Footer">
    <w:name w:val="footer"/>
    <w:basedOn w:val="Normal"/>
    <w:link w:val="FooterChar"/>
    <w:rsid w:val="005058B1"/>
    <w:pPr>
      <w:tabs>
        <w:tab w:val="center" w:pos="4513"/>
        <w:tab w:val="right" w:pos="9026"/>
      </w:tabs>
    </w:pPr>
  </w:style>
  <w:style w:type="character" w:customStyle="1" w:styleId="FooterChar">
    <w:name w:val="Footer Char"/>
    <w:basedOn w:val="DefaultParagraphFont"/>
    <w:link w:val="Footer"/>
    <w:rsid w:val="005058B1"/>
    <w:rPr>
      <w:rFonts w:eastAsia="SimSun"/>
      <w:sz w:val="24"/>
      <w:szCs w:val="24"/>
      <w:lang w:val="en-US" w:eastAsia="ar-SA"/>
    </w:rPr>
  </w:style>
  <w:style w:type="character" w:customStyle="1" w:styleId="apple-converted-space">
    <w:name w:val="apple-converted-space"/>
    <w:basedOn w:val="DefaultParagraphFont"/>
    <w:rsid w:val="00986FE1"/>
  </w:style>
  <w:style w:type="paragraph" w:styleId="NoSpacing">
    <w:name w:val="No Spacing"/>
    <w:uiPriority w:val="1"/>
    <w:qFormat/>
    <w:rsid w:val="00D80867"/>
    <w:pPr>
      <w:suppressAutoHyphens/>
    </w:pPr>
    <w:rPr>
      <w:rFonts w:eastAsia="SimSun"/>
      <w:sz w:val="24"/>
      <w:szCs w:val="24"/>
      <w:lang w:eastAsia="ar-SA"/>
    </w:rPr>
  </w:style>
  <w:style w:type="character" w:customStyle="1" w:styleId="start">
    <w:name w:val="start"/>
    <w:basedOn w:val="DefaultParagraphFont"/>
    <w:rsid w:val="008153DA"/>
  </w:style>
  <w:style w:type="paragraph" w:styleId="BalloonText">
    <w:name w:val="Balloon Text"/>
    <w:basedOn w:val="Normal"/>
    <w:link w:val="BalloonTextChar"/>
    <w:rsid w:val="00BC4630"/>
    <w:rPr>
      <w:rFonts w:ascii="Tahoma" w:hAnsi="Tahoma" w:cs="Tahoma"/>
      <w:sz w:val="16"/>
      <w:szCs w:val="16"/>
    </w:rPr>
  </w:style>
  <w:style w:type="character" w:customStyle="1" w:styleId="BalloonTextChar">
    <w:name w:val="Balloon Text Char"/>
    <w:basedOn w:val="DefaultParagraphFont"/>
    <w:link w:val="BalloonText"/>
    <w:rsid w:val="00BC4630"/>
    <w:rPr>
      <w:rFonts w:ascii="Tahoma" w:eastAsia="SimSun" w:hAnsi="Tahoma" w:cs="Tahoma"/>
      <w:sz w:val="16"/>
      <w:szCs w:val="16"/>
      <w:lang w:eastAsia="ar-SA"/>
    </w:rPr>
  </w:style>
  <w:style w:type="paragraph" w:styleId="ListParagraph">
    <w:name w:val="List Paragraph"/>
    <w:basedOn w:val="Normal"/>
    <w:uiPriority w:val="34"/>
    <w:qFormat/>
    <w:rsid w:val="00EA25E2"/>
    <w:pPr>
      <w:suppressAutoHyphens w:val="0"/>
      <w:spacing w:after="200" w:line="276" w:lineRule="auto"/>
      <w:ind w:left="720"/>
      <w:contextualSpacing/>
    </w:pPr>
    <w:rPr>
      <w:rFonts w:asciiTheme="minorHAnsi" w:eastAsiaTheme="minorHAnsi" w:hAnsiTheme="minorHAnsi" w:cstheme="minorBidi"/>
      <w:sz w:val="22"/>
      <w:szCs w:val="22"/>
      <w:lang w:val="en-IN" w:eastAsia="en-US"/>
    </w:rPr>
  </w:style>
  <w:style w:type="character" w:styleId="UnresolvedMention">
    <w:name w:val="Unresolved Mention"/>
    <w:basedOn w:val="DefaultParagraphFont"/>
    <w:uiPriority w:val="99"/>
    <w:semiHidden/>
    <w:unhideWhenUsed/>
    <w:rsid w:val="005D435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yadav.ele@nitrr.ac.in" TargetMode="External"/><Relationship Id="rId5" Type="http://schemas.openxmlformats.org/officeDocument/2006/relationships/webSettings" Target="webSettings.xml"/><Relationship Id="rId10" Type="http://schemas.openxmlformats.org/officeDocument/2006/relationships/image" Target="media/image2.emf"/><Relationship Id="rId4" Type="http://schemas.openxmlformats.org/officeDocument/2006/relationships/settings" Target="settings.xml"/><Relationship Id="rId9" Type="http://schemas.openxmlformats.org/officeDocument/2006/relationships/image" Target="media/image10.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1668DB-E1A2-4BAC-8A26-7F937819F2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3</Pages>
  <Words>214</Words>
  <Characters>1226</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ccc</Company>
  <LinksUpToDate>false</LinksUpToDate>
  <CharactersWithSpaces>1438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hcl</dc:creator>
  <cp:lastModifiedBy>NIT</cp:lastModifiedBy>
  <cp:revision>22</cp:revision>
  <cp:lastPrinted>2016-01-08T08:12:00Z</cp:lastPrinted>
  <dcterms:created xsi:type="dcterms:W3CDTF">2020-01-21T12:09:00Z</dcterms:created>
  <dcterms:modified xsi:type="dcterms:W3CDTF">2020-02-03T11:56:00Z</dcterms:modified>
</cp:coreProperties>
</file>