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BE5F1" w:themeColor="accent1" w:themeTint="33"/>
  <w:body>
    <w:p w:rsidR="000206FA" w:rsidRPr="00607C57" w:rsidRDefault="00B72953">
      <w:pPr>
        <w:rPr>
          <w:rFonts w:ascii="Arial" w:hAnsi="Arial" w:cs="Arial"/>
        </w:rPr>
      </w:pPr>
      <w:r w:rsidRPr="00B72953">
        <w:rPr>
          <w:rFonts w:ascii="Arial" w:hAnsi="Arial" w:cs="Arial"/>
        </w:rPr>
        <w:pict>
          <v:shapetype id="_x0000_t202" coordsize="21600,21600" o:spt="202" path="m,l,21600r21600,l21600,xe">
            <v:stroke joinstyle="miter"/>
            <v:path gradientshapeok="t" o:connecttype="rect"/>
          </v:shapetype>
          <v:shape id="_x0000_s1026" type="#_x0000_t202" style="position:absolute;margin-left:15.7pt;margin-top:8.55pt;width:232.25pt;height:575.4pt;z-index:251655168;mso-wrap-distance-left:9.05pt;mso-wrap-distance-right:9.05pt" filled="f" fillcolor="#9bbb59" strokecolor="#f2f2f2" strokeweight="3pt">
            <v:fill opacity="13107f"/>
            <v:shadow type="perspective" color="#4e6128" opacity=".5" offset="1pt" offset2="-1pt"/>
            <o:extrusion v:ext="view" on="t"/>
            <v:textbox style="mso-next-textbox:#_x0000_s1026" inset="7.45pt,3.85pt,7.45pt,3.85pt">
              <w:txbxContent>
                <w:p w:rsidR="00711574" w:rsidRPr="00711574" w:rsidRDefault="00711574" w:rsidP="00711574">
                  <w:pPr>
                    <w:spacing w:line="276" w:lineRule="auto"/>
                    <w:jc w:val="center"/>
                    <w:rPr>
                      <w:rFonts w:ascii="Arial Narrow" w:eastAsia="Times New Roman" w:hAnsi="Arial Narrow" w:cs="Arial"/>
                      <w:b/>
                      <w:bCs/>
                      <w:color w:val="0000CC"/>
                      <w:lang w:eastAsia="en-US"/>
                    </w:rPr>
                  </w:pPr>
                  <w:r w:rsidRPr="00711574">
                    <w:rPr>
                      <w:rFonts w:ascii="Arial Narrow" w:eastAsia="Times New Roman" w:hAnsi="Arial Narrow" w:cs="Arial"/>
                      <w:b/>
                      <w:bCs/>
                      <w:color w:val="0000CC"/>
                      <w:lang w:eastAsia="en-US"/>
                    </w:rPr>
                    <w:t>I</w:t>
                  </w:r>
                  <w:r w:rsidRPr="00711574">
                    <w:rPr>
                      <w:rFonts w:ascii="Arial Narrow" w:eastAsia="Times New Roman" w:hAnsi="Arial Narrow" w:cs="Arial"/>
                      <w:b/>
                      <w:bCs/>
                      <w:color w:val="0000CC"/>
                      <w:vertAlign w:val="superscript"/>
                      <w:lang w:eastAsia="en-US"/>
                    </w:rPr>
                    <w:t>st</w:t>
                  </w:r>
                  <w:r w:rsidRPr="00711574">
                    <w:rPr>
                      <w:rFonts w:ascii="Arial Narrow" w:eastAsia="Times New Roman" w:hAnsi="Arial Narrow" w:cs="Arial"/>
                      <w:b/>
                      <w:bCs/>
                      <w:color w:val="0000CC"/>
                      <w:lang w:eastAsia="en-US"/>
                    </w:rPr>
                    <w:t xml:space="preserve"> International Con</w:t>
                  </w:r>
                  <w:r w:rsidR="00706AD3">
                    <w:rPr>
                      <w:rFonts w:ascii="Arial Narrow" w:eastAsia="Times New Roman" w:hAnsi="Arial Narrow" w:cs="Arial"/>
                      <w:b/>
                      <w:bCs/>
                      <w:color w:val="0000CC"/>
                      <w:lang w:eastAsia="en-US"/>
                    </w:rPr>
                    <w:t>ference</w:t>
                  </w:r>
                </w:p>
                <w:p w:rsidR="00711574" w:rsidRPr="00711574" w:rsidRDefault="00711574" w:rsidP="00711574">
                  <w:pPr>
                    <w:spacing w:line="276" w:lineRule="auto"/>
                    <w:jc w:val="center"/>
                    <w:rPr>
                      <w:rFonts w:ascii="Arial Narrow" w:eastAsia="Times New Roman" w:hAnsi="Arial Narrow" w:cs="Arial"/>
                      <w:b/>
                      <w:bCs/>
                      <w:color w:val="0000CC"/>
                      <w:lang w:eastAsia="en-US"/>
                    </w:rPr>
                  </w:pPr>
                  <w:r w:rsidRPr="00711574">
                    <w:rPr>
                      <w:rFonts w:ascii="Arial Narrow" w:eastAsia="Times New Roman" w:hAnsi="Arial Narrow" w:cs="Arial"/>
                      <w:b/>
                      <w:bCs/>
                      <w:color w:val="0000CC"/>
                      <w:lang w:eastAsia="en-US"/>
                    </w:rPr>
                    <w:t>On</w:t>
                  </w:r>
                </w:p>
                <w:p w:rsidR="00F97EBC" w:rsidRPr="00F97EBC" w:rsidRDefault="00F97EBC" w:rsidP="00F97EBC">
                  <w:pPr>
                    <w:autoSpaceDE w:val="0"/>
                    <w:autoSpaceDN w:val="0"/>
                    <w:adjustRightInd w:val="0"/>
                    <w:jc w:val="center"/>
                    <w:rPr>
                      <w:rFonts w:ascii="Bookman Old Style" w:hAnsi="Bookman Old Style"/>
                      <w:b/>
                      <w:bCs/>
                      <w:i/>
                      <w:color w:val="C00000"/>
                    </w:rPr>
                  </w:pPr>
                  <w:r w:rsidRPr="00F97EBC">
                    <w:rPr>
                      <w:rFonts w:ascii="Bookman Old Style" w:hAnsi="Bookman Old Style"/>
                      <w:b/>
                      <w:i/>
                      <w:color w:val="C00000"/>
                    </w:rPr>
                    <w:t>“Separation &amp; Purification Techniques: Environmental A</w:t>
                  </w:r>
                  <w:r w:rsidR="00646C6C">
                    <w:rPr>
                      <w:rFonts w:ascii="Bookman Old Style" w:hAnsi="Bookman Old Style"/>
                      <w:b/>
                      <w:i/>
                      <w:color w:val="C00000"/>
                    </w:rPr>
                    <w:t>pplications</w:t>
                  </w:r>
                  <w:r w:rsidRPr="00F97EBC">
                    <w:rPr>
                      <w:rFonts w:ascii="Bookman Old Style" w:hAnsi="Bookman Old Style"/>
                      <w:b/>
                      <w:i/>
                      <w:color w:val="C00000"/>
                    </w:rPr>
                    <w:t>”</w:t>
                  </w:r>
                </w:p>
                <w:p w:rsidR="00711574" w:rsidRPr="00E74F75" w:rsidRDefault="00711574" w:rsidP="00711574">
                  <w:pPr>
                    <w:autoSpaceDE w:val="0"/>
                    <w:autoSpaceDN w:val="0"/>
                    <w:adjustRightInd w:val="0"/>
                    <w:jc w:val="center"/>
                    <w:rPr>
                      <w:rFonts w:ascii="Arial Narrow" w:hAnsi="Arial Narrow"/>
                      <w:b/>
                      <w:bCs/>
                      <w:color w:val="002060"/>
                      <w:sz w:val="32"/>
                      <w:szCs w:val="32"/>
                    </w:rPr>
                  </w:pPr>
                  <w:r w:rsidRPr="00E74F75">
                    <w:rPr>
                      <w:rFonts w:ascii="Arial Narrow" w:hAnsi="Arial Narrow"/>
                      <w:b/>
                      <w:bCs/>
                      <w:color w:val="002060"/>
                    </w:rPr>
                    <w:t>From</w:t>
                  </w:r>
                </w:p>
                <w:p w:rsidR="00711574" w:rsidRDefault="00CE64DD" w:rsidP="00706AD3">
                  <w:pPr>
                    <w:autoSpaceDE w:val="0"/>
                    <w:autoSpaceDN w:val="0"/>
                    <w:adjustRightInd w:val="0"/>
                    <w:jc w:val="center"/>
                    <w:rPr>
                      <w:rFonts w:ascii="Arial Narrow" w:hAnsi="Arial Narrow"/>
                      <w:b/>
                      <w:bCs/>
                      <w:color w:val="002060"/>
                    </w:rPr>
                  </w:pPr>
                  <w:r>
                    <w:rPr>
                      <w:rFonts w:ascii="Arial Narrow" w:hAnsi="Arial Narrow"/>
                      <w:b/>
                      <w:bCs/>
                      <w:color w:val="002060"/>
                    </w:rPr>
                    <w:t>19</w:t>
                  </w:r>
                  <w:r w:rsidR="00706AD3">
                    <w:rPr>
                      <w:rFonts w:ascii="Arial Narrow" w:hAnsi="Arial Narrow"/>
                      <w:b/>
                      <w:bCs/>
                      <w:color w:val="002060"/>
                      <w:vertAlign w:val="superscript"/>
                    </w:rPr>
                    <w:t>th</w:t>
                  </w:r>
                  <w:r w:rsidR="00477763">
                    <w:rPr>
                      <w:rFonts w:ascii="Arial Narrow" w:hAnsi="Arial Narrow"/>
                      <w:b/>
                      <w:bCs/>
                      <w:color w:val="002060"/>
                      <w:vertAlign w:val="superscript"/>
                    </w:rPr>
                    <w:t>–</w:t>
                  </w:r>
                  <w:r w:rsidR="00711574">
                    <w:rPr>
                      <w:rFonts w:ascii="Arial Narrow" w:hAnsi="Arial Narrow"/>
                      <w:b/>
                      <w:bCs/>
                      <w:color w:val="002060"/>
                    </w:rPr>
                    <w:t xml:space="preserve"> 2</w:t>
                  </w:r>
                  <w:r>
                    <w:rPr>
                      <w:rFonts w:ascii="Arial Narrow" w:hAnsi="Arial Narrow"/>
                      <w:b/>
                      <w:bCs/>
                      <w:color w:val="002060"/>
                    </w:rPr>
                    <w:t>0</w:t>
                  </w:r>
                  <w:r w:rsidR="00706AD3">
                    <w:rPr>
                      <w:rFonts w:ascii="Arial Narrow" w:hAnsi="Arial Narrow"/>
                      <w:b/>
                      <w:bCs/>
                      <w:color w:val="002060"/>
                      <w:vertAlign w:val="superscript"/>
                    </w:rPr>
                    <w:t>th</w:t>
                  </w:r>
                  <w:r w:rsidR="000B5D60">
                    <w:rPr>
                      <w:rFonts w:ascii="Arial Narrow" w:hAnsi="Arial Narrow"/>
                      <w:b/>
                      <w:bCs/>
                      <w:color w:val="002060"/>
                    </w:rPr>
                    <w:t>January</w:t>
                  </w:r>
                  <w:r w:rsidR="00711574" w:rsidRPr="00E74F75">
                    <w:rPr>
                      <w:rFonts w:ascii="Arial Narrow" w:hAnsi="Arial Narrow"/>
                      <w:b/>
                      <w:bCs/>
                      <w:color w:val="002060"/>
                    </w:rPr>
                    <w:t xml:space="preserve"> 20</w:t>
                  </w:r>
                  <w:r w:rsidR="00711574">
                    <w:rPr>
                      <w:rFonts w:ascii="Arial Narrow" w:hAnsi="Arial Narrow"/>
                      <w:b/>
                      <w:bCs/>
                      <w:color w:val="002060"/>
                    </w:rPr>
                    <w:t>2</w:t>
                  </w:r>
                  <w:r w:rsidR="00706AD3">
                    <w:rPr>
                      <w:rFonts w:ascii="Arial Narrow" w:hAnsi="Arial Narrow"/>
                      <w:b/>
                      <w:bCs/>
                      <w:color w:val="002060"/>
                    </w:rPr>
                    <w:t>4</w:t>
                  </w:r>
                </w:p>
                <w:p w:rsidR="00DD5C41" w:rsidRPr="00711574" w:rsidRDefault="00DD5C41" w:rsidP="00711574">
                  <w:pPr>
                    <w:autoSpaceDE w:val="0"/>
                    <w:autoSpaceDN w:val="0"/>
                    <w:adjustRightInd w:val="0"/>
                    <w:ind w:firstLine="142"/>
                    <w:jc w:val="center"/>
                    <w:rPr>
                      <w:rFonts w:ascii="Arial Narrow" w:eastAsia="Times New Roman" w:hAnsi="Arial Narrow" w:cs="Arial"/>
                      <w:b/>
                      <w:bCs/>
                      <w:color w:val="0000CC"/>
                      <w:lang w:eastAsia="en-US"/>
                    </w:rPr>
                  </w:pPr>
                </w:p>
                <w:p w:rsidR="00F744C4" w:rsidRPr="00711574" w:rsidRDefault="00CE3334" w:rsidP="00711574">
                  <w:pPr>
                    <w:spacing w:after="240" w:line="26" w:lineRule="atLeast"/>
                    <w:ind w:left="180" w:right="50" w:hanging="180"/>
                    <w:jc w:val="center"/>
                    <w:rPr>
                      <w:rFonts w:ascii="Arial Narrow" w:hAnsi="Arial Narrow" w:cs="Arial"/>
                      <w:b/>
                      <w:iCs/>
                      <w:u w:val="single"/>
                    </w:rPr>
                  </w:pPr>
                  <w:r w:rsidRPr="00711574">
                    <w:rPr>
                      <w:rFonts w:ascii="Arial Narrow" w:hAnsi="Arial Narrow" w:cs="Arial"/>
                      <w:b/>
                      <w:iCs/>
                      <w:u w:val="single"/>
                    </w:rPr>
                    <w:t xml:space="preserve">REGISTRATION </w:t>
                  </w:r>
                  <w:r w:rsidR="00711574" w:rsidRPr="00711574">
                    <w:rPr>
                      <w:rFonts w:ascii="Arial Narrow" w:hAnsi="Arial Narrow" w:cs="Arial"/>
                      <w:b/>
                      <w:iCs/>
                      <w:u w:val="single"/>
                    </w:rPr>
                    <w:t>FORM</w:t>
                  </w:r>
                  <w:r w:rsidRPr="00711574">
                    <w:rPr>
                      <w:rFonts w:ascii="Arial Narrow" w:hAnsi="Arial Narrow" w:cs="Arial"/>
                      <w:b/>
                      <w:iCs/>
                      <w:u w:val="single"/>
                    </w:rPr>
                    <w:t>:</w:t>
                  </w:r>
                </w:p>
                <w:p w:rsidR="009B114C" w:rsidRPr="00652012" w:rsidRDefault="00711574"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Name: _____________________</w:t>
                  </w:r>
                  <w:r w:rsidR="00652012">
                    <w:rPr>
                      <w:rFonts w:ascii="Arial Narrow" w:hAnsi="Arial Narrow"/>
                      <w:b/>
                      <w:iCs/>
                      <w:color w:val="002060"/>
                      <w:sz w:val="24"/>
                      <w:szCs w:val="24"/>
                    </w:rPr>
                    <w:t>__________</w:t>
                  </w:r>
                </w:p>
                <w:p w:rsidR="00711574" w:rsidRPr="00652012" w:rsidRDefault="00711574"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Designation: _________________</w:t>
                  </w:r>
                  <w:r w:rsidR="00652012">
                    <w:rPr>
                      <w:rFonts w:ascii="Arial Narrow" w:hAnsi="Arial Narrow"/>
                      <w:b/>
                      <w:iCs/>
                      <w:color w:val="002060"/>
                      <w:sz w:val="24"/>
                      <w:szCs w:val="24"/>
                    </w:rPr>
                    <w:t>_________</w:t>
                  </w:r>
                </w:p>
                <w:p w:rsidR="00711574" w:rsidRPr="00652012" w:rsidRDefault="00711574"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Organization: _________________</w:t>
                  </w:r>
                  <w:r w:rsidR="00652012">
                    <w:rPr>
                      <w:rFonts w:ascii="Arial Narrow" w:hAnsi="Arial Narrow"/>
                      <w:b/>
                      <w:iCs/>
                      <w:color w:val="002060"/>
                      <w:sz w:val="24"/>
                      <w:szCs w:val="24"/>
                    </w:rPr>
                    <w:t>________</w:t>
                  </w:r>
                </w:p>
                <w:p w:rsidR="00711574" w:rsidRPr="00652012" w:rsidRDefault="00711574"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Qualification: _________________</w:t>
                  </w:r>
                  <w:r w:rsidR="00652012">
                    <w:rPr>
                      <w:rFonts w:ascii="Arial Narrow" w:hAnsi="Arial Narrow"/>
                      <w:b/>
                      <w:iCs/>
                      <w:color w:val="002060"/>
                      <w:sz w:val="24"/>
                      <w:szCs w:val="24"/>
                    </w:rPr>
                    <w:t>________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Address: _____________________</w:t>
                  </w:r>
                  <w:r w:rsidR="00652012">
                    <w:rPr>
                      <w:rFonts w:ascii="Arial Narrow" w:hAnsi="Arial Narrow"/>
                      <w:b/>
                      <w:iCs/>
                      <w:color w:val="002060"/>
                      <w:sz w:val="24"/>
                      <w:szCs w:val="24"/>
                    </w:rPr>
                    <w:t>________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_____________________________</w:t>
                  </w:r>
                  <w:r w:rsidR="00652012">
                    <w:rPr>
                      <w:rFonts w:ascii="Arial Narrow" w:hAnsi="Arial Narrow"/>
                      <w:b/>
                      <w:iCs/>
                      <w:color w:val="002060"/>
                      <w:sz w:val="24"/>
                      <w:szCs w:val="24"/>
                    </w:rPr>
                    <w:t>________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_____________________________</w:t>
                  </w:r>
                  <w:r w:rsidR="00652012">
                    <w:rPr>
                      <w:rFonts w:ascii="Arial Narrow" w:hAnsi="Arial Narrow"/>
                      <w:b/>
                      <w:iCs/>
                      <w:color w:val="002060"/>
                      <w:sz w:val="24"/>
                      <w:szCs w:val="24"/>
                    </w:rPr>
                    <w:t>________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_____________________________</w:t>
                  </w:r>
                  <w:r w:rsidR="00652012">
                    <w:rPr>
                      <w:rFonts w:ascii="Arial Narrow" w:hAnsi="Arial Narrow"/>
                      <w:b/>
                      <w:iCs/>
                      <w:color w:val="002060"/>
                      <w:sz w:val="24"/>
                      <w:szCs w:val="24"/>
                    </w:rPr>
                    <w:t>________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Contact No.: __________________</w:t>
                  </w:r>
                  <w:r w:rsidR="00652012">
                    <w:rPr>
                      <w:rFonts w:ascii="Arial Narrow" w:hAnsi="Arial Narrow"/>
                      <w:b/>
                      <w:iCs/>
                      <w:color w:val="002060"/>
                      <w:sz w:val="24"/>
                      <w:szCs w:val="24"/>
                    </w:rPr>
                    <w:t>________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Email: ________________________</w:t>
                  </w:r>
                  <w:r w:rsidR="00652012">
                    <w:rPr>
                      <w:rFonts w:ascii="Arial Narrow" w:hAnsi="Arial Narrow"/>
                      <w:b/>
                      <w:iCs/>
                      <w:color w:val="002060"/>
                      <w:sz w:val="24"/>
                      <w:szCs w:val="24"/>
                    </w:rPr>
                    <w:t>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Bank Name: ___________________</w:t>
                  </w:r>
                  <w:r w:rsidR="00652012">
                    <w:rPr>
                      <w:rFonts w:ascii="Arial Narrow" w:hAnsi="Arial Narrow"/>
                      <w:b/>
                      <w:iCs/>
                      <w:color w:val="002060"/>
                      <w:sz w:val="24"/>
                      <w:szCs w:val="24"/>
                    </w:rPr>
                    <w:t>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IFSC Code: ____________________</w:t>
                  </w:r>
                  <w:r w:rsidR="00652012">
                    <w:rPr>
                      <w:rFonts w:ascii="Arial Narrow" w:hAnsi="Arial Narrow"/>
                      <w:b/>
                      <w:iCs/>
                      <w:color w:val="002060"/>
                      <w:sz w:val="24"/>
                      <w:szCs w:val="24"/>
                    </w:rPr>
                    <w:t>_______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Trnx. No.: ________</w:t>
                  </w:r>
                  <w:r w:rsidR="00652012">
                    <w:rPr>
                      <w:rFonts w:ascii="Arial Narrow" w:hAnsi="Arial Narrow"/>
                      <w:b/>
                      <w:iCs/>
                      <w:color w:val="002060"/>
                      <w:sz w:val="24"/>
                      <w:szCs w:val="24"/>
                    </w:rPr>
                    <w:t>___</w:t>
                  </w:r>
                  <w:r w:rsidRPr="00652012">
                    <w:rPr>
                      <w:rFonts w:ascii="Arial Narrow" w:hAnsi="Arial Narrow"/>
                      <w:b/>
                      <w:iCs/>
                      <w:color w:val="002060"/>
                      <w:sz w:val="24"/>
                      <w:szCs w:val="24"/>
                    </w:rPr>
                    <w:t xml:space="preserve"> Date: ________</w:t>
                  </w:r>
                  <w:r w:rsidR="00652012">
                    <w:rPr>
                      <w:rFonts w:ascii="Arial Narrow" w:hAnsi="Arial Narrow"/>
                      <w:b/>
                      <w:iCs/>
                      <w:color w:val="002060"/>
                      <w:sz w:val="24"/>
                      <w:szCs w:val="24"/>
                    </w:rPr>
                    <w:t>____</w:t>
                  </w:r>
                </w:p>
                <w:p w:rsidR="00131A6D" w:rsidRPr="00652012" w:rsidRDefault="00131A6D" w:rsidP="00131A6D">
                  <w:pPr>
                    <w:pStyle w:val="ListParagraph"/>
                    <w:tabs>
                      <w:tab w:val="left" w:pos="284"/>
                    </w:tabs>
                    <w:ind w:left="284" w:right="-120"/>
                    <w:jc w:val="both"/>
                    <w:rPr>
                      <w:rFonts w:ascii="Arial Narrow" w:hAnsi="Arial Narrow"/>
                      <w:b/>
                      <w:iCs/>
                      <w:color w:val="002060"/>
                      <w:sz w:val="24"/>
                      <w:szCs w:val="24"/>
                    </w:rPr>
                  </w:pPr>
                  <w:r w:rsidRPr="00652012">
                    <w:rPr>
                      <w:rFonts w:ascii="Arial Narrow" w:hAnsi="Arial Narrow"/>
                      <w:b/>
                      <w:iCs/>
                      <w:color w:val="002060"/>
                      <w:sz w:val="24"/>
                      <w:szCs w:val="24"/>
                    </w:rPr>
                    <w:t>Amount: ________</w:t>
                  </w:r>
                  <w:r w:rsidR="00652012">
                    <w:rPr>
                      <w:rFonts w:ascii="Arial Narrow" w:hAnsi="Arial Narrow"/>
                      <w:b/>
                      <w:iCs/>
                      <w:color w:val="002060"/>
                      <w:sz w:val="24"/>
                      <w:szCs w:val="24"/>
                    </w:rPr>
                    <w:t>__</w:t>
                  </w:r>
                  <w:r w:rsidRPr="00652012">
                    <w:rPr>
                      <w:rFonts w:ascii="Arial Narrow" w:hAnsi="Arial Narrow"/>
                      <w:b/>
                      <w:iCs/>
                      <w:color w:val="002060"/>
                      <w:sz w:val="24"/>
                      <w:szCs w:val="24"/>
                    </w:rPr>
                    <w:t xml:space="preserve"> Mode: _________</w:t>
                  </w:r>
                  <w:r w:rsidR="00652012">
                    <w:rPr>
                      <w:rFonts w:ascii="Arial Narrow" w:hAnsi="Arial Narrow"/>
                      <w:b/>
                      <w:iCs/>
                      <w:color w:val="002060"/>
                      <w:sz w:val="24"/>
                      <w:szCs w:val="24"/>
                    </w:rPr>
                    <w:t>____</w:t>
                  </w:r>
                </w:p>
                <w:p w:rsidR="00131A6D" w:rsidRDefault="00131A6D" w:rsidP="00131A6D">
                  <w:pPr>
                    <w:pStyle w:val="ListParagraph"/>
                    <w:tabs>
                      <w:tab w:val="left" w:pos="284"/>
                    </w:tabs>
                    <w:ind w:left="284" w:right="-120"/>
                    <w:jc w:val="both"/>
                    <w:rPr>
                      <w:rFonts w:ascii="Arial Narrow" w:hAnsi="Arial Narrow"/>
                      <w:b/>
                      <w:iCs/>
                      <w:color w:val="002060"/>
                      <w:sz w:val="28"/>
                      <w:szCs w:val="28"/>
                    </w:rPr>
                  </w:pPr>
                  <w:r w:rsidRPr="00652012">
                    <w:rPr>
                      <w:rFonts w:ascii="Arial Narrow" w:hAnsi="Arial Narrow"/>
                      <w:b/>
                      <w:iCs/>
                      <w:color w:val="002060"/>
                      <w:sz w:val="24"/>
                      <w:szCs w:val="24"/>
                    </w:rPr>
                    <w:t>Date: ___________ Place: _________</w:t>
                  </w:r>
                  <w:r w:rsidR="00652012">
                    <w:rPr>
                      <w:rFonts w:ascii="Arial Narrow" w:hAnsi="Arial Narrow"/>
                      <w:b/>
                      <w:iCs/>
                      <w:color w:val="002060"/>
                      <w:sz w:val="24"/>
                      <w:szCs w:val="24"/>
                    </w:rPr>
                    <w:t>______</w:t>
                  </w:r>
                </w:p>
                <w:p w:rsidR="00131A6D" w:rsidRDefault="00131A6D" w:rsidP="00131A6D">
                  <w:pPr>
                    <w:pStyle w:val="ListParagraph"/>
                    <w:tabs>
                      <w:tab w:val="left" w:pos="284"/>
                    </w:tabs>
                    <w:ind w:left="284" w:right="-120"/>
                    <w:jc w:val="both"/>
                    <w:rPr>
                      <w:rFonts w:ascii="Arial Narrow" w:hAnsi="Arial Narrow"/>
                      <w:b/>
                      <w:iCs/>
                      <w:color w:val="002060"/>
                      <w:sz w:val="28"/>
                      <w:szCs w:val="28"/>
                    </w:rPr>
                  </w:pPr>
                </w:p>
                <w:p w:rsidR="00131A6D" w:rsidRDefault="00131A6D" w:rsidP="00131A6D">
                  <w:pPr>
                    <w:pStyle w:val="ListParagraph"/>
                    <w:tabs>
                      <w:tab w:val="left" w:pos="284"/>
                    </w:tabs>
                    <w:ind w:left="284" w:right="-120"/>
                    <w:jc w:val="both"/>
                    <w:rPr>
                      <w:rFonts w:ascii="Arial Narrow" w:hAnsi="Arial Narrow"/>
                      <w:b/>
                      <w:iCs/>
                      <w:color w:val="002060"/>
                      <w:sz w:val="28"/>
                      <w:szCs w:val="28"/>
                    </w:rPr>
                  </w:pPr>
                </w:p>
                <w:p w:rsidR="00131A6D" w:rsidRPr="00652012" w:rsidRDefault="00131A6D" w:rsidP="00131A6D">
                  <w:pPr>
                    <w:pStyle w:val="ListParagraph"/>
                    <w:tabs>
                      <w:tab w:val="left" w:pos="284"/>
                    </w:tabs>
                    <w:ind w:left="284" w:right="-120"/>
                    <w:jc w:val="right"/>
                    <w:rPr>
                      <w:rFonts w:ascii="Arial Narrow" w:hAnsi="Arial Narrow"/>
                      <w:b/>
                      <w:i/>
                      <w:color w:val="002060"/>
                      <w:sz w:val="24"/>
                      <w:szCs w:val="24"/>
                    </w:rPr>
                  </w:pPr>
                  <w:r w:rsidRPr="00652012">
                    <w:rPr>
                      <w:rFonts w:ascii="Arial Narrow" w:hAnsi="Arial Narrow"/>
                      <w:b/>
                      <w:i/>
                      <w:color w:val="002060"/>
                      <w:sz w:val="24"/>
                      <w:szCs w:val="24"/>
                    </w:rPr>
                    <w:t>Signature</w:t>
                  </w:r>
                </w:p>
                <w:p w:rsidR="00131A6D" w:rsidRPr="00477763" w:rsidRDefault="004E4C0D" w:rsidP="00477763">
                  <w:pPr>
                    <w:pStyle w:val="ListParagraph"/>
                    <w:tabs>
                      <w:tab w:val="left" w:pos="284"/>
                    </w:tabs>
                    <w:ind w:left="284" w:right="-120"/>
                    <w:jc w:val="both"/>
                    <w:rPr>
                      <w:rFonts w:ascii="Arial Narrow" w:hAnsi="Arial Narrow"/>
                      <w:bCs/>
                      <w:iCs/>
                      <w:color w:val="002060"/>
                    </w:rPr>
                  </w:pPr>
                  <w:r w:rsidRPr="00652012">
                    <w:rPr>
                      <w:rFonts w:ascii="Arial Narrow" w:hAnsi="Arial Narrow"/>
                      <w:b/>
                      <w:iCs/>
                      <w:color w:val="002060"/>
                    </w:rPr>
                    <w:t xml:space="preserve">Note: </w:t>
                  </w:r>
                  <w:r w:rsidR="00477763" w:rsidRPr="00477763">
                    <w:rPr>
                      <w:rFonts w:ascii="Arial Narrow" w:hAnsi="Arial Narrow"/>
                      <w:bCs/>
                      <w:iCs/>
                      <w:color w:val="002060"/>
                    </w:rPr>
                    <w:t>Registration must be made through o</w:t>
                  </w:r>
                  <w:r w:rsidRPr="00477763">
                    <w:rPr>
                      <w:rFonts w:ascii="Arial Narrow" w:hAnsi="Arial Narrow"/>
                      <w:bCs/>
                      <w:iCs/>
                      <w:color w:val="002060"/>
                    </w:rPr>
                    <w:t xml:space="preserve">nline payment </w:t>
                  </w:r>
                  <w:r w:rsidR="00477763" w:rsidRPr="00477763">
                    <w:rPr>
                      <w:rFonts w:ascii="Arial Narrow" w:hAnsi="Arial Narrow"/>
                      <w:bCs/>
                      <w:iCs/>
                      <w:color w:val="002060"/>
                    </w:rPr>
                    <w:t xml:space="preserve">only. </w:t>
                  </w:r>
                </w:p>
                <w:p w:rsidR="00477763" w:rsidRPr="00477763" w:rsidRDefault="00477763" w:rsidP="00477763">
                  <w:pPr>
                    <w:pStyle w:val="ListParagraph"/>
                    <w:numPr>
                      <w:ilvl w:val="0"/>
                      <w:numId w:val="31"/>
                    </w:numPr>
                    <w:tabs>
                      <w:tab w:val="left" w:pos="284"/>
                    </w:tabs>
                    <w:ind w:right="-120"/>
                    <w:jc w:val="both"/>
                    <w:rPr>
                      <w:rFonts w:ascii="Arial Narrow" w:hAnsi="Arial Narrow"/>
                      <w:b/>
                      <w:bCs/>
                      <w:iCs/>
                      <w:color w:val="C00000"/>
                      <w:sz w:val="18"/>
                      <w:szCs w:val="18"/>
                    </w:rPr>
                  </w:pPr>
                  <w:r w:rsidRPr="00477763">
                    <w:rPr>
                      <w:rFonts w:ascii="Arial Narrow" w:hAnsi="Arial Narrow"/>
                      <w:b/>
                      <w:bCs/>
                      <w:iCs/>
                      <w:color w:val="C00000"/>
                      <w:sz w:val="18"/>
                      <w:szCs w:val="18"/>
                    </w:rPr>
                    <w:t>Account Name: Director NIT Raipur</w:t>
                  </w:r>
                </w:p>
                <w:p w:rsidR="00477763" w:rsidRPr="00477763" w:rsidRDefault="00477763" w:rsidP="00477763">
                  <w:pPr>
                    <w:pStyle w:val="ListParagraph"/>
                    <w:numPr>
                      <w:ilvl w:val="0"/>
                      <w:numId w:val="31"/>
                    </w:numPr>
                    <w:tabs>
                      <w:tab w:val="left" w:pos="284"/>
                    </w:tabs>
                    <w:ind w:right="-120"/>
                    <w:jc w:val="both"/>
                    <w:rPr>
                      <w:rFonts w:ascii="Arial Narrow" w:hAnsi="Arial Narrow"/>
                      <w:b/>
                      <w:bCs/>
                      <w:iCs/>
                      <w:color w:val="C00000"/>
                      <w:sz w:val="18"/>
                      <w:szCs w:val="18"/>
                    </w:rPr>
                  </w:pPr>
                  <w:r w:rsidRPr="00477763">
                    <w:rPr>
                      <w:rFonts w:ascii="Arial Narrow" w:hAnsi="Arial Narrow"/>
                      <w:b/>
                      <w:bCs/>
                      <w:iCs/>
                      <w:color w:val="C00000"/>
                      <w:sz w:val="18"/>
                      <w:szCs w:val="18"/>
                    </w:rPr>
                    <w:t>Account No.: 38027633250</w:t>
                  </w:r>
                </w:p>
                <w:p w:rsidR="00477763" w:rsidRPr="00477763" w:rsidRDefault="00477763" w:rsidP="00477763">
                  <w:pPr>
                    <w:pStyle w:val="ListParagraph"/>
                    <w:numPr>
                      <w:ilvl w:val="0"/>
                      <w:numId w:val="31"/>
                    </w:numPr>
                    <w:tabs>
                      <w:tab w:val="left" w:pos="284"/>
                    </w:tabs>
                    <w:ind w:right="-120"/>
                    <w:jc w:val="both"/>
                    <w:rPr>
                      <w:rFonts w:ascii="Arial Narrow" w:hAnsi="Arial Narrow"/>
                      <w:b/>
                      <w:bCs/>
                      <w:iCs/>
                      <w:color w:val="C00000"/>
                      <w:sz w:val="18"/>
                      <w:szCs w:val="18"/>
                    </w:rPr>
                  </w:pPr>
                  <w:r w:rsidRPr="00477763">
                    <w:rPr>
                      <w:rFonts w:ascii="Arial Narrow" w:hAnsi="Arial Narrow"/>
                      <w:b/>
                      <w:bCs/>
                      <w:iCs/>
                      <w:color w:val="C00000"/>
                      <w:sz w:val="18"/>
                      <w:szCs w:val="18"/>
                    </w:rPr>
                    <w:t>IFSC Code: SBIN0002852</w:t>
                  </w:r>
                </w:p>
                <w:p w:rsidR="00477763" w:rsidRPr="00477763" w:rsidRDefault="00477763" w:rsidP="00477763">
                  <w:pPr>
                    <w:pStyle w:val="ListParagraph"/>
                    <w:numPr>
                      <w:ilvl w:val="0"/>
                      <w:numId w:val="31"/>
                    </w:numPr>
                    <w:tabs>
                      <w:tab w:val="left" w:pos="284"/>
                    </w:tabs>
                    <w:ind w:right="-120"/>
                    <w:jc w:val="both"/>
                    <w:rPr>
                      <w:rFonts w:ascii="Arial Narrow" w:hAnsi="Arial Narrow"/>
                      <w:b/>
                      <w:bCs/>
                      <w:iCs/>
                      <w:color w:val="C00000"/>
                      <w:sz w:val="18"/>
                      <w:szCs w:val="18"/>
                    </w:rPr>
                  </w:pPr>
                  <w:r w:rsidRPr="00477763">
                    <w:rPr>
                      <w:rFonts w:ascii="Arial Narrow" w:hAnsi="Arial Narrow"/>
                      <w:b/>
                      <w:bCs/>
                      <w:iCs/>
                      <w:color w:val="C00000"/>
                      <w:sz w:val="18"/>
                      <w:szCs w:val="18"/>
                    </w:rPr>
                    <w:t>Bank Name: State Bank of India</w:t>
                  </w:r>
                </w:p>
                <w:p w:rsidR="00477763" w:rsidRPr="00477763" w:rsidRDefault="00477763" w:rsidP="00477763">
                  <w:pPr>
                    <w:pStyle w:val="ListParagraph"/>
                    <w:numPr>
                      <w:ilvl w:val="0"/>
                      <w:numId w:val="31"/>
                    </w:numPr>
                    <w:tabs>
                      <w:tab w:val="left" w:pos="284"/>
                    </w:tabs>
                    <w:ind w:right="-120"/>
                    <w:jc w:val="both"/>
                    <w:rPr>
                      <w:rFonts w:ascii="Arial Narrow" w:hAnsi="Arial Narrow"/>
                      <w:b/>
                      <w:bCs/>
                      <w:iCs/>
                      <w:color w:val="C00000"/>
                      <w:sz w:val="18"/>
                      <w:szCs w:val="18"/>
                    </w:rPr>
                  </w:pPr>
                  <w:r w:rsidRPr="00477763">
                    <w:rPr>
                      <w:rFonts w:ascii="Arial Narrow" w:hAnsi="Arial Narrow"/>
                      <w:b/>
                      <w:bCs/>
                      <w:iCs/>
                      <w:color w:val="C00000"/>
                      <w:sz w:val="18"/>
                      <w:szCs w:val="18"/>
                    </w:rPr>
                    <w:t>Branch Name: NIT Branch</w:t>
                  </w:r>
                </w:p>
                <w:p w:rsidR="00477763" w:rsidRPr="00477763" w:rsidRDefault="00477763" w:rsidP="00477763">
                  <w:pPr>
                    <w:pStyle w:val="ListParagraph"/>
                    <w:numPr>
                      <w:ilvl w:val="0"/>
                      <w:numId w:val="31"/>
                    </w:numPr>
                    <w:tabs>
                      <w:tab w:val="left" w:pos="284"/>
                    </w:tabs>
                    <w:ind w:right="-120"/>
                    <w:jc w:val="both"/>
                    <w:rPr>
                      <w:rFonts w:ascii="Arial Narrow" w:hAnsi="Arial Narrow"/>
                      <w:b/>
                      <w:bCs/>
                      <w:iCs/>
                      <w:color w:val="C00000"/>
                      <w:sz w:val="18"/>
                      <w:szCs w:val="18"/>
                    </w:rPr>
                  </w:pPr>
                  <w:r w:rsidRPr="00477763">
                    <w:rPr>
                      <w:rFonts w:ascii="Arial Narrow" w:hAnsi="Arial Narrow"/>
                      <w:b/>
                      <w:bCs/>
                      <w:iCs/>
                      <w:color w:val="C00000"/>
                      <w:sz w:val="18"/>
                      <w:szCs w:val="18"/>
                    </w:rPr>
                    <w:t>Address:  G.E. Road, Raipur (C.G.) 492010</w:t>
                  </w:r>
                </w:p>
                <w:p w:rsidR="00DD5C41" w:rsidRPr="00CE3334" w:rsidRDefault="00DD5C41" w:rsidP="00CE3334">
                  <w:pPr>
                    <w:tabs>
                      <w:tab w:val="left" w:pos="284"/>
                    </w:tabs>
                    <w:spacing w:line="200" w:lineRule="exact"/>
                    <w:ind w:right="-120"/>
                    <w:jc w:val="both"/>
                    <w:rPr>
                      <w:b/>
                      <w:i/>
                      <w:color w:val="002060"/>
                      <w:sz w:val="28"/>
                      <w:szCs w:val="28"/>
                    </w:rPr>
                  </w:pPr>
                </w:p>
              </w:txbxContent>
            </v:textbox>
          </v:shape>
        </w:pict>
      </w:r>
      <w:r>
        <w:rPr>
          <w:rFonts w:ascii="Arial" w:hAnsi="Arial" w:cs="Arial"/>
          <w:noProof/>
          <w:lang w:val="en-IN" w:eastAsia="en-IN"/>
        </w:rPr>
        <w:pict>
          <v:shape id="_x0000_s1036" type="#_x0000_t202" style="position:absolute;margin-left:267.8pt;margin-top:8.75pt;width:234.1pt;height:575.4pt;z-index:251660288;mso-wrap-distance-left:9.05pt;mso-wrap-distance-right:9.05pt" filled="f" fillcolor="#9bbb59" strokecolor="#f2f2f2" strokeweight="3pt">
            <v:fill opacity="13107f"/>
            <v:shadow type="perspective" color="#4e6128" opacity=".5" offset="1pt" offset2="-1pt"/>
            <o:extrusion v:ext="view" on="t"/>
            <v:textbox style="mso-next-textbox:#_x0000_s1036" inset="7.45pt,3.85pt,7.45pt,3.85pt">
              <w:txbxContent>
                <w:p w:rsidR="00E51925" w:rsidRPr="006B085E" w:rsidRDefault="00685718" w:rsidP="0059182C">
                  <w:pPr>
                    <w:pStyle w:val="Default"/>
                    <w:jc w:val="center"/>
                    <w:rPr>
                      <w:rFonts w:ascii="Arial Narrow" w:hAnsi="Arial Narrow" w:cs="Arial"/>
                      <w:b/>
                      <w:color w:val="990033"/>
                      <w:sz w:val="26"/>
                      <w:szCs w:val="26"/>
                      <w:u w:val="single"/>
                    </w:rPr>
                  </w:pPr>
                  <w:r w:rsidRPr="006B085E">
                    <w:rPr>
                      <w:rFonts w:ascii="Arial Narrow" w:hAnsi="Arial Narrow" w:cs="Arial"/>
                      <w:b/>
                      <w:color w:val="990033"/>
                      <w:sz w:val="26"/>
                      <w:szCs w:val="26"/>
                      <w:u w:val="single"/>
                    </w:rPr>
                    <w:t>CHIEF PATRON</w:t>
                  </w:r>
                </w:p>
                <w:p w:rsidR="00E51925" w:rsidRPr="0051108C" w:rsidRDefault="00A0433D" w:rsidP="00BC4630">
                  <w:pPr>
                    <w:pStyle w:val="Default"/>
                    <w:jc w:val="center"/>
                    <w:rPr>
                      <w:rFonts w:ascii="Arial Narrow" w:hAnsi="Arial Narrow" w:cs="Arial"/>
                      <w:b/>
                      <w:color w:val="7030A0"/>
                      <w:sz w:val="26"/>
                      <w:szCs w:val="26"/>
                    </w:rPr>
                  </w:pPr>
                  <w:r w:rsidRPr="0051108C">
                    <w:rPr>
                      <w:rFonts w:ascii="Arial Narrow" w:hAnsi="Arial Narrow" w:cs="Arial"/>
                      <w:b/>
                      <w:color w:val="7030A0"/>
                      <w:sz w:val="26"/>
                      <w:szCs w:val="26"/>
                    </w:rPr>
                    <w:t>P</w:t>
                  </w:r>
                  <w:r w:rsidR="00E51925" w:rsidRPr="0051108C">
                    <w:rPr>
                      <w:rFonts w:ascii="Arial Narrow" w:hAnsi="Arial Narrow" w:cs="Arial"/>
                      <w:b/>
                      <w:color w:val="7030A0"/>
                      <w:sz w:val="26"/>
                      <w:szCs w:val="26"/>
                    </w:rPr>
                    <w:t>r</w:t>
                  </w:r>
                  <w:r w:rsidRPr="0051108C">
                    <w:rPr>
                      <w:rFonts w:ascii="Arial Narrow" w:hAnsi="Arial Narrow" w:cs="Arial"/>
                      <w:b/>
                      <w:color w:val="7030A0"/>
                      <w:sz w:val="26"/>
                      <w:szCs w:val="26"/>
                    </w:rPr>
                    <w:t>of</w:t>
                  </w:r>
                  <w:r w:rsidR="00E51925" w:rsidRPr="0051108C">
                    <w:rPr>
                      <w:rFonts w:ascii="Arial Narrow" w:hAnsi="Arial Narrow" w:cs="Arial"/>
                      <w:b/>
                      <w:color w:val="7030A0"/>
                      <w:sz w:val="26"/>
                      <w:szCs w:val="26"/>
                    </w:rPr>
                    <w:t xml:space="preserve">. </w:t>
                  </w:r>
                  <w:r w:rsidR="001F02E6">
                    <w:rPr>
                      <w:rFonts w:ascii="Arial Narrow" w:hAnsi="Arial Narrow" w:cs="Arial"/>
                      <w:b/>
                      <w:color w:val="7030A0"/>
                      <w:sz w:val="26"/>
                      <w:szCs w:val="26"/>
                    </w:rPr>
                    <w:t>N</w:t>
                  </w:r>
                  <w:r w:rsidR="00E51925" w:rsidRPr="0051108C">
                    <w:rPr>
                      <w:rFonts w:ascii="Arial Narrow" w:hAnsi="Arial Narrow" w:cs="Arial"/>
                      <w:b/>
                      <w:color w:val="7030A0"/>
                      <w:sz w:val="26"/>
                      <w:szCs w:val="26"/>
                    </w:rPr>
                    <w:t>.</w:t>
                  </w:r>
                  <w:r w:rsidR="001F02E6">
                    <w:rPr>
                      <w:rFonts w:ascii="Arial Narrow" w:hAnsi="Arial Narrow" w:cs="Arial"/>
                      <w:b/>
                      <w:color w:val="7030A0"/>
                      <w:sz w:val="26"/>
                      <w:szCs w:val="26"/>
                    </w:rPr>
                    <w:t>V</w:t>
                  </w:r>
                  <w:r w:rsidR="00E51925" w:rsidRPr="0051108C">
                    <w:rPr>
                      <w:rFonts w:ascii="Arial Narrow" w:hAnsi="Arial Narrow" w:cs="Arial"/>
                      <w:b/>
                      <w:color w:val="7030A0"/>
                      <w:sz w:val="26"/>
                      <w:szCs w:val="26"/>
                    </w:rPr>
                    <w:t>. Ra</w:t>
                  </w:r>
                  <w:r w:rsidR="001F02E6">
                    <w:rPr>
                      <w:rFonts w:ascii="Arial Narrow" w:hAnsi="Arial Narrow" w:cs="Arial"/>
                      <w:b/>
                      <w:color w:val="7030A0"/>
                      <w:sz w:val="26"/>
                      <w:szCs w:val="26"/>
                    </w:rPr>
                    <w:t>mana Rao</w:t>
                  </w:r>
                </w:p>
                <w:p w:rsidR="00E51925" w:rsidRDefault="00E51925" w:rsidP="00BC4630">
                  <w:pPr>
                    <w:pStyle w:val="Default"/>
                    <w:jc w:val="center"/>
                    <w:rPr>
                      <w:rFonts w:ascii="Arial Narrow" w:hAnsi="Arial Narrow" w:cs="Arial"/>
                      <w:b/>
                      <w:color w:val="auto"/>
                      <w:sz w:val="18"/>
                      <w:szCs w:val="18"/>
                    </w:rPr>
                  </w:pPr>
                  <w:r w:rsidRPr="0059182C">
                    <w:rPr>
                      <w:rFonts w:ascii="Arial Narrow" w:hAnsi="Arial Narrow" w:cs="Arial"/>
                      <w:b/>
                      <w:color w:val="auto"/>
                      <w:sz w:val="18"/>
                      <w:szCs w:val="18"/>
                    </w:rPr>
                    <w:t>(Director, NIT Raipur)</w:t>
                  </w:r>
                </w:p>
                <w:p w:rsidR="00632D60" w:rsidRPr="0059182C" w:rsidRDefault="00632D60" w:rsidP="00BC4630">
                  <w:pPr>
                    <w:pStyle w:val="Default"/>
                    <w:jc w:val="center"/>
                    <w:rPr>
                      <w:rFonts w:ascii="Arial Narrow" w:hAnsi="Arial Narrow" w:cs="Arial"/>
                      <w:b/>
                      <w:color w:val="auto"/>
                      <w:sz w:val="18"/>
                      <w:szCs w:val="18"/>
                    </w:rPr>
                  </w:pPr>
                </w:p>
                <w:p w:rsidR="00E51925" w:rsidRPr="006B085E" w:rsidRDefault="00685718" w:rsidP="0059182C">
                  <w:pPr>
                    <w:pStyle w:val="Default"/>
                    <w:jc w:val="center"/>
                    <w:rPr>
                      <w:rFonts w:ascii="Arial Narrow" w:hAnsi="Arial Narrow" w:cs="Arial"/>
                      <w:b/>
                      <w:color w:val="990033"/>
                      <w:sz w:val="26"/>
                      <w:szCs w:val="26"/>
                      <w:u w:val="single"/>
                    </w:rPr>
                  </w:pPr>
                  <w:r w:rsidRPr="006B085E">
                    <w:rPr>
                      <w:rFonts w:ascii="Arial Narrow" w:hAnsi="Arial Narrow" w:cs="Arial"/>
                      <w:b/>
                      <w:color w:val="990033"/>
                      <w:sz w:val="26"/>
                      <w:szCs w:val="26"/>
                      <w:u w:val="single"/>
                    </w:rPr>
                    <w:t>PATRON</w:t>
                  </w:r>
                </w:p>
                <w:p w:rsidR="0061630E" w:rsidRPr="0051108C" w:rsidRDefault="00B33A01" w:rsidP="0061630E">
                  <w:pPr>
                    <w:pStyle w:val="Default"/>
                    <w:jc w:val="center"/>
                    <w:rPr>
                      <w:rFonts w:ascii="Arial Narrow" w:hAnsi="Arial Narrow" w:cs="Arial"/>
                      <w:b/>
                      <w:color w:val="7030A0"/>
                      <w:sz w:val="26"/>
                      <w:szCs w:val="26"/>
                    </w:rPr>
                  </w:pPr>
                  <w:r w:rsidRPr="0051108C">
                    <w:rPr>
                      <w:rFonts w:ascii="Arial Narrow" w:hAnsi="Arial Narrow" w:cs="Arial"/>
                      <w:b/>
                      <w:color w:val="7030A0"/>
                      <w:sz w:val="26"/>
                      <w:szCs w:val="26"/>
                    </w:rPr>
                    <w:t>Dr</w:t>
                  </w:r>
                  <w:r w:rsidR="00A0433D" w:rsidRPr="0051108C">
                    <w:rPr>
                      <w:rFonts w:ascii="Arial Narrow" w:hAnsi="Arial Narrow" w:cs="Arial"/>
                      <w:b/>
                      <w:color w:val="7030A0"/>
                      <w:sz w:val="26"/>
                      <w:szCs w:val="26"/>
                    </w:rPr>
                    <w:t>.</w:t>
                  </w:r>
                  <w:r w:rsidR="00AF058C">
                    <w:rPr>
                      <w:rFonts w:ascii="Arial Narrow" w:hAnsi="Arial Narrow" w:cs="Arial"/>
                      <w:b/>
                      <w:color w:val="7030A0"/>
                      <w:sz w:val="26"/>
                      <w:szCs w:val="26"/>
                    </w:rPr>
                    <w:t xml:space="preserve"> </w:t>
                  </w:r>
                  <w:r w:rsidRPr="0051108C">
                    <w:rPr>
                      <w:rFonts w:ascii="Arial Narrow" w:hAnsi="Arial Narrow" w:cs="Arial"/>
                      <w:b/>
                      <w:color w:val="7030A0"/>
                      <w:sz w:val="26"/>
                      <w:szCs w:val="26"/>
                    </w:rPr>
                    <w:t>Prabhat</w:t>
                  </w:r>
                  <w:r w:rsidR="00AF058C">
                    <w:rPr>
                      <w:rFonts w:ascii="Arial Narrow" w:hAnsi="Arial Narrow" w:cs="Arial"/>
                      <w:b/>
                      <w:color w:val="7030A0"/>
                      <w:sz w:val="26"/>
                      <w:szCs w:val="26"/>
                    </w:rPr>
                    <w:t xml:space="preserve"> </w:t>
                  </w:r>
                  <w:r w:rsidRPr="0051108C">
                    <w:rPr>
                      <w:rFonts w:ascii="Arial Narrow" w:hAnsi="Arial Narrow" w:cs="Arial"/>
                      <w:b/>
                      <w:color w:val="7030A0"/>
                      <w:sz w:val="26"/>
                      <w:szCs w:val="26"/>
                    </w:rPr>
                    <w:t>Diwan</w:t>
                  </w:r>
                </w:p>
                <w:p w:rsidR="0061630E" w:rsidRDefault="0061630E" w:rsidP="0061630E">
                  <w:pPr>
                    <w:pStyle w:val="Default"/>
                    <w:jc w:val="center"/>
                    <w:rPr>
                      <w:rFonts w:ascii="Arial Narrow" w:hAnsi="Arial Narrow" w:cs="Arial"/>
                      <w:b/>
                      <w:color w:val="auto"/>
                      <w:sz w:val="18"/>
                      <w:szCs w:val="18"/>
                    </w:rPr>
                  </w:pPr>
                  <w:r w:rsidRPr="0059182C">
                    <w:rPr>
                      <w:rFonts w:ascii="Arial Narrow" w:hAnsi="Arial Narrow" w:cs="Arial"/>
                      <w:b/>
                      <w:color w:val="auto"/>
                      <w:sz w:val="18"/>
                      <w:szCs w:val="18"/>
                    </w:rPr>
                    <w:t>(</w:t>
                  </w:r>
                  <w:r w:rsidR="0059182C" w:rsidRPr="0059182C">
                    <w:rPr>
                      <w:rFonts w:ascii="Arial Narrow" w:hAnsi="Arial Narrow" w:cs="Arial"/>
                      <w:b/>
                      <w:color w:val="auto"/>
                      <w:sz w:val="18"/>
                      <w:szCs w:val="18"/>
                    </w:rPr>
                    <w:t>Dean (R&amp;C)</w:t>
                  </w:r>
                  <w:r w:rsidRPr="0059182C">
                    <w:rPr>
                      <w:rFonts w:ascii="Arial Narrow" w:hAnsi="Arial Narrow" w:cs="Arial"/>
                      <w:b/>
                      <w:color w:val="auto"/>
                      <w:sz w:val="18"/>
                      <w:szCs w:val="18"/>
                    </w:rPr>
                    <w:t>, NIT Raipur)</w:t>
                  </w:r>
                </w:p>
                <w:p w:rsidR="00632D60" w:rsidRPr="0059182C" w:rsidRDefault="00632D60" w:rsidP="0061630E">
                  <w:pPr>
                    <w:pStyle w:val="Default"/>
                    <w:jc w:val="center"/>
                    <w:rPr>
                      <w:rFonts w:ascii="Arial Narrow" w:hAnsi="Arial Narrow" w:cs="Arial"/>
                      <w:b/>
                      <w:color w:val="auto"/>
                      <w:sz w:val="18"/>
                      <w:szCs w:val="18"/>
                    </w:rPr>
                  </w:pPr>
                </w:p>
                <w:p w:rsidR="005058B1" w:rsidRPr="006B085E" w:rsidRDefault="00E11298" w:rsidP="0059182C">
                  <w:pPr>
                    <w:pStyle w:val="Default"/>
                    <w:jc w:val="center"/>
                    <w:rPr>
                      <w:rFonts w:ascii="Arial Narrow" w:hAnsi="Arial Narrow" w:cs="Arial"/>
                      <w:b/>
                      <w:color w:val="990033"/>
                      <w:sz w:val="26"/>
                      <w:szCs w:val="26"/>
                      <w:u w:val="single"/>
                    </w:rPr>
                  </w:pPr>
                  <w:r w:rsidRPr="006B085E">
                    <w:rPr>
                      <w:rFonts w:ascii="Arial Narrow" w:hAnsi="Arial Narrow" w:cs="Arial"/>
                      <w:b/>
                      <w:color w:val="990033"/>
                      <w:sz w:val="26"/>
                      <w:szCs w:val="26"/>
                      <w:u w:val="single"/>
                    </w:rPr>
                    <w:t>C</w:t>
                  </w:r>
                  <w:r w:rsidR="004051A0">
                    <w:rPr>
                      <w:rFonts w:ascii="Arial Narrow" w:hAnsi="Arial Narrow" w:cs="Arial"/>
                      <w:b/>
                      <w:color w:val="990033"/>
                      <w:sz w:val="26"/>
                      <w:szCs w:val="26"/>
                      <w:u w:val="single"/>
                    </w:rPr>
                    <w:t>O-PATRON</w:t>
                  </w:r>
                </w:p>
                <w:p w:rsidR="00685718" w:rsidRPr="0051108C" w:rsidRDefault="00685718" w:rsidP="00685718">
                  <w:pPr>
                    <w:pStyle w:val="Default"/>
                    <w:jc w:val="center"/>
                    <w:rPr>
                      <w:rFonts w:ascii="Arial Narrow" w:hAnsi="Arial Narrow" w:cs="Kokila"/>
                      <w:b/>
                      <w:color w:val="7030A0"/>
                      <w:sz w:val="26"/>
                      <w:szCs w:val="26"/>
                      <w:lang w:bidi="hi-IN"/>
                    </w:rPr>
                  </w:pPr>
                  <w:r w:rsidRPr="0051108C">
                    <w:rPr>
                      <w:rFonts w:ascii="Arial Narrow" w:hAnsi="Arial Narrow" w:cs="Arial"/>
                      <w:b/>
                      <w:color w:val="7030A0"/>
                      <w:sz w:val="26"/>
                      <w:szCs w:val="26"/>
                    </w:rPr>
                    <w:t xml:space="preserve">Dr. </w:t>
                  </w:r>
                  <w:r w:rsidR="00117BA5" w:rsidRPr="0051108C">
                    <w:rPr>
                      <w:rFonts w:ascii="Arial Narrow" w:hAnsi="Arial Narrow" w:cs="Arial"/>
                      <w:b/>
                      <w:color w:val="7030A0"/>
                      <w:sz w:val="26"/>
                      <w:szCs w:val="26"/>
                    </w:rPr>
                    <w:t xml:space="preserve">(Mrs.) </w:t>
                  </w:r>
                  <w:r w:rsidR="00A26C0A" w:rsidRPr="0051108C">
                    <w:rPr>
                      <w:rFonts w:ascii="Arial Narrow" w:hAnsi="Arial Narrow" w:cs="Arial"/>
                      <w:b/>
                      <w:color w:val="7030A0"/>
                      <w:sz w:val="26"/>
                      <w:szCs w:val="26"/>
                    </w:rPr>
                    <w:t>A</w:t>
                  </w:r>
                  <w:r w:rsidR="0059182C" w:rsidRPr="0051108C">
                    <w:rPr>
                      <w:rFonts w:ascii="Arial Narrow" w:hAnsi="Arial Narrow" w:cs="Arial"/>
                      <w:b/>
                      <w:color w:val="7030A0"/>
                      <w:sz w:val="26"/>
                      <w:szCs w:val="26"/>
                    </w:rPr>
                    <w:t>.</w:t>
                  </w:r>
                  <w:r w:rsidR="00117BA5" w:rsidRPr="0051108C">
                    <w:rPr>
                      <w:rFonts w:ascii="Arial Narrow" w:hAnsi="Arial Narrow" w:cs="Arial"/>
                      <w:b/>
                      <w:color w:val="7030A0"/>
                      <w:sz w:val="26"/>
                      <w:szCs w:val="26"/>
                    </w:rPr>
                    <w:t>B</w:t>
                  </w:r>
                  <w:r w:rsidR="0059182C" w:rsidRPr="0051108C">
                    <w:rPr>
                      <w:rFonts w:ascii="Arial Narrow" w:hAnsi="Arial Narrow" w:cs="Arial"/>
                      <w:b/>
                      <w:color w:val="7030A0"/>
                      <w:sz w:val="26"/>
                      <w:szCs w:val="26"/>
                    </w:rPr>
                    <w:t xml:space="preserve">. </w:t>
                  </w:r>
                  <w:r w:rsidR="00117BA5" w:rsidRPr="0051108C">
                    <w:rPr>
                      <w:rFonts w:ascii="Arial Narrow" w:hAnsi="Arial Narrow" w:cs="Arial"/>
                      <w:b/>
                      <w:color w:val="7030A0"/>
                      <w:sz w:val="26"/>
                      <w:szCs w:val="26"/>
                    </w:rPr>
                    <w:t>Soni</w:t>
                  </w:r>
                </w:p>
                <w:p w:rsidR="00685718" w:rsidRDefault="004051A0" w:rsidP="00685718">
                  <w:pPr>
                    <w:pStyle w:val="Default"/>
                    <w:jc w:val="center"/>
                    <w:rPr>
                      <w:rFonts w:ascii="Arial Narrow" w:hAnsi="Arial Narrow" w:cs="Arial"/>
                      <w:b/>
                      <w:color w:val="auto"/>
                      <w:sz w:val="18"/>
                      <w:szCs w:val="18"/>
                    </w:rPr>
                  </w:pPr>
                  <w:r>
                    <w:rPr>
                      <w:rFonts w:ascii="Arial Narrow" w:hAnsi="Arial Narrow" w:cs="Arial"/>
                      <w:b/>
                      <w:sz w:val="18"/>
                      <w:szCs w:val="18"/>
                    </w:rPr>
                    <w:t>(</w:t>
                  </w:r>
                  <w:r w:rsidR="0059182C" w:rsidRPr="0059182C">
                    <w:rPr>
                      <w:rFonts w:ascii="Arial Narrow" w:hAnsi="Arial Narrow" w:cs="Arial"/>
                      <w:b/>
                      <w:sz w:val="18"/>
                      <w:szCs w:val="18"/>
                    </w:rPr>
                    <w:t>Prof</w:t>
                  </w:r>
                  <w:r w:rsidR="00512659">
                    <w:rPr>
                      <w:rFonts w:ascii="Arial Narrow" w:hAnsi="Arial Narrow" w:cs="Arial"/>
                      <w:b/>
                      <w:sz w:val="18"/>
                      <w:szCs w:val="18"/>
                    </w:rPr>
                    <w:t>essor</w:t>
                  </w:r>
                  <w:r w:rsidR="0059182C" w:rsidRPr="0059182C">
                    <w:rPr>
                      <w:rFonts w:ascii="Arial Narrow" w:hAnsi="Arial Narrow" w:cs="Arial"/>
                      <w:b/>
                      <w:sz w:val="18"/>
                      <w:szCs w:val="18"/>
                    </w:rPr>
                    <w:t>,</w:t>
                  </w:r>
                  <w:r w:rsidR="00447A0B">
                    <w:rPr>
                      <w:rFonts w:ascii="Arial Narrow" w:hAnsi="Arial Narrow" w:cs="Arial"/>
                      <w:b/>
                      <w:sz w:val="18"/>
                      <w:szCs w:val="18"/>
                    </w:rPr>
                    <w:t xml:space="preserve"> </w:t>
                  </w:r>
                  <w:r w:rsidR="0059182C" w:rsidRPr="0059182C">
                    <w:rPr>
                      <w:rFonts w:ascii="Arial Narrow" w:hAnsi="Arial Narrow" w:cs="Arial"/>
                      <w:b/>
                      <w:sz w:val="18"/>
                      <w:szCs w:val="18"/>
                    </w:rPr>
                    <w:t>Chemical Eng</w:t>
                  </w:r>
                  <w:r w:rsidR="00646C6C">
                    <w:rPr>
                      <w:rFonts w:ascii="Arial Narrow" w:hAnsi="Arial Narrow" w:cs="Arial"/>
                      <w:b/>
                      <w:sz w:val="18"/>
                      <w:szCs w:val="18"/>
                    </w:rPr>
                    <w:t>ineering</w:t>
                  </w:r>
                  <w:r w:rsidR="0059182C" w:rsidRPr="0059182C">
                    <w:rPr>
                      <w:rFonts w:ascii="Arial Narrow" w:hAnsi="Arial Narrow" w:cs="Arial"/>
                      <w:b/>
                      <w:sz w:val="18"/>
                      <w:szCs w:val="18"/>
                    </w:rPr>
                    <w:t>, NIT Raipur</w:t>
                  </w:r>
                  <w:r w:rsidR="00685718" w:rsidRPr="0059182C">
                    <w:rPr>
                      <w:rFonts w:ascii="Arial Narrow" w:hAnsi="Arial Narrow" w:cs="Arial"/>
                      <w:b/>
                      <w:color w:val="auto"/>
                      <w:sz w:val="18"/>
                      <w:szCs w:val="18"/>
                    </w:rPr>
                    <w:t>)</w:t>
                  </w:r>
                </w:p>
                <w:p w:rsidR="00632D60" w:rsidRDefault="00632D60" w:rsidP="00685718">
                  <w:pPr>
                    <w:pStyle w:val="Default"/>
                    <w:jc w:val="center"/>
                    <w:rPr>
                      <w:rFonts w:ascii="Arial Narrow" w:hAnsi="Arial Narrow" w:cs="Arial"/>
                      <w:b/>
                      <w:color w:val="auto"/>
                      <w:sz w:val="18"/>
                      <w:szCs w:val="18"/>
                    </w:rPr>
                  </w:pPr>
                </w:p>
                <w:p w:rsidR="004051A0" w:rsidRPr="006B085E" w:rsidRDefault="004051A0" w:rsidP="004051A0">
                  <w:pPr>
                    <w:pStyle w:val="Default"/>
                    <w:jc w:val="center"/>
                    <w:rPr>
                      <w:rFonts w:ascii="Arial Narrow" w:hAnsi="Arial Narrow" w:cs="Arial"/>
                      <w:b/>
                      <w:color w:val="990033"/>
                      <w:sz w:val="26"/>
                      <w:szCs w:val="26"/>
                      <w:u w:val="single"/>
                    </w:rPr>
                  </w:pPr>
                  <w:r w:rsidRPr="006B085E">
                    <w:rPr>
                      <w:rFonts w:ascii="Arial Narrow" w:hAnsi="Arial Narrow" w:cs="Arial"/>
                      <w:b/>
                      <w:color w:val="990033"/>
                      <w:sz w:val="26"/>
                      <w:szCs w:val="26"/>
                      <w:u w:val="single"/>
                    </w:rPr>
                    <w:t>CHAIRMAN</w:t>
                  </w:r>
                </w:p>
                <w:p w:rsidR="004051A0" w:rsidRPr="0051108C" w:rsidRDefault="004051A0" w:rsidP="004051A0">
                  <w:pPr>
                    <w:pStyle w:val="Default"/>
                    <w:jc w:val="center"/>
                    <w:rPr>
                      <w:rFonts w:ascii="Arial Narrow" w:hAnsi="Arial Narrow" w:cs="Kokila"/>
                      <w:b/>
                      <w:color w:val="7030A0"/>
                      <w:sz w:val="26"/>
                      <w:szCs w:val="26"/>
                      <w:lang w:bidi="hi-IN"/>
                    </w:rPr>
                  </w:pPr>
                  <w:r w:rsidRPr="0051108C">
                    <w:rPr>
                      <w:rFonts w:ascii="Arial Narrow" w:hAnsi="Arial Narrow" w:cs="Arial"/>
                      <w:b/>
                      <w:color w:val="7030A0"/>
                      <w:sz w:val="26"/>
                      <w:szCs w:val="26"/>
                    </w:rPr>
                    <w:t>Dr. A</w:t>
                  </w:r>
                  <w:r>
                    <w:rPr>
                      <w:rFonts w:ascii="Arial Narrow" w:hAnsi="Arial Narrow" w:cs="Arial"/>
                      <w:b/>
                      <w:color w:val="7030A0"/>
                      <w:sz w:val="26"/>
                      <w:szCs w:val="26"/>
                    </w:rPr>
                    <w:t>mit Keshav</w:t>
                  </w:r>
                </w:p>
                <w:p w:rsidR="004051A0" w:rsidRDefault="004051A0" w:rsidP="004051A0">
                  <w:pPr>
                    <w:pStyle w:val="Default"/>
                    <w:jc w:val="center"/>
                    <w:rPr>
                      <w:rFonts w:ascii="Arial Narrow" w:hAnsi="Arial Narrow" w:cs="Arial"/>
                      <w:b/>
                      <w:color w:val="auto"/>
                      <w:sz w:val="18"/>
                      <w:szCs w:val="18"/>
                    </w:rPr>
                  </w:pPr>
                  <w:r>
                    <w:rPr>
                      <w:rFonts w:ascii="Arial Narrow" w:hAnsi="Arial Narrow" w:cs="Arial"/>
                      <w:b/>
                      <w:color w:val="auto"/>
                      <w:sz w:val="18"/>
                      <w:szCs w:val="18"/>
                    </w:rPr>
                    <w:t xml:space="preserve">(Head, </w:t>
                  </w:r>
                  <w:r w:rsidRPr="0059182C">
                    <w:rPr>
                      <w:rFonts w:ascii="Arial Narrow" w:hAnsi="Arial Narrow" w:cs="Arial"/>
                      <w:b/>
                      <w:sz w:val="18"/>
                      <w:szCs w:val="18"/>
                    </w:rPr>
                    <w:t>Chemical Eng</w:t>
                  </w:r>
                  <w:r w:rsidR="00646C6C">
                    <w:rPr>
                      <w:rFonts w:ascii="Arial Narrow" w:hAnsi="Arial Narrow" w:cs="Arial"/>
                      <w:b/>
                      <w:sz w:val="18"/>
                      <w:szCs w:val="18"/>
                    </w:rPr>
                    <w:t>ineering</w:t>
                  </w:r>
                  <w:r w:rsidRPr="0059182C">
                    <w:rPr>
                      <w:rFonts w:ascii="Arial Narrow" w:hAnsi="Arial Narrow" w:cs="Arial"/>
                      <w:b/>
                      <w:sz w:val="18"/>
                      <w:szCs w:val="18"/>
                    </w:rPr>
                    <w:t>, NIT Raipur</w:t>
                  </w:r>
                  <w:r w:rsidRPr="0059182C">
                    <w:rPr>
                      <w:rFonts w:ascii="Arial Narrow" w:hAnsi="Arial Narrow" w:cs="Arial"/>
                      <w:b/>
                      <w:color w:val="auto"/>
                      <w:sz w:val="18"/>
                      <w:szCs w:val="18"/>
                    </w:rPr>
                    <w:t>)</w:t>
                  </w:r>
                </w:p>
                <w:p w:rsidR="004051A0" w:rsidRDefault="004051A0" w:rsidP="00685718">
                  <w:pPr>
                    <w:pStyle w:val="Default"/>
                    <w:jc w:val="center"/>
                    <w:rPr>
                      <w:rFonts w:ascii="Arial Narrow" w:hAnsi="Arial Narrow" w:cs="Arial"/>
                      <w:b/>
                      <w:color w:val="auto"/>
                      <w:sz w:val="18"/>
                      <w:szCs w:val="18"/>
                    </w:rPr>
                  </w:pPr>
                </w:p>
                <w:p w:rsidR="005058B1" w:rsidRPr="006B085E" w:rsidRDefault="0051108C" w:rsidP="0059182C">
                  <w:pPr>
                    <w:pStyle w:val="Default"/>
                    <w:jc w:val="center"/>
                    <w:rPr>
                      <w:rFonts w:ascii="Arial Narrow" w:hAnsi="Arial Narrow" w:cs="Arial"/>
                      <w:b/>
                      <w:color w:val="990033"/>
                      <w:sz w:val="26"/>
                      <w:szCs w:val="26"/>
                      <w:u w:val="single"/>
                    </w:rPr>
                  </w:pPr>
                  <w:r w:rsidRPr="006B085E">
                    <w:rPr>
                      <w:rFonts w:ascii="Arial Narrow" w:hAnsi="Arial Narrow" w:cs="Arial"/>
                      <w:b/>
                      <w:color w:val="990033"/>
                      <w:sz w:val="26"/>
                      <w:szCs w:val="26"/>
                      <w:u w:val="single"/>
                    </w:rPr>
                    <w:t>SECRETARIES</w:t>
                  </w:r>
                </w:p>
                <w:p w:rsidR="0059182C" w:rsidRPr="0051108C" w:rsidRDefault="00685718" w:rsidP="00685718">
                  <w:pPr>
                    <w:pStyle w:val="Default"/>
                    <w:jc w:val="center"/>
                    <w:rPr>
                      <w:rFonts w:ascii="Arial Narrow" w:hAnsi="Arial Narrow" w:cs="Arial"/>
                      <w:b/>
                      <w:color w:val="7030A0"/>
                      <w:sz w:val="26"/>
                      <w:szCs w:val="26"/>
                    </w:rPr>
                  </w:pPr>
                  <w:r w:rsidRPr="0051108C">
                    <w:rPr>
                      <w:rFonts w:ascii="Arial Narrow" w:hAnsi="Arial Narrow" w:cs="Arial"/>
                      <w:b/>
                      <w:color w:val="7030A0"/>
                      <w:sz w:val="26"/>
                      <w:szCs w:val="26"/>
                    </w:rPr>
                    <w:t xml:space="preserve">Dr. </w:t>
                  </w:r>
                  <w:r w:rsidR="0059182C" w:rsidRPr="0051108C">
                    <w:rPr>
                      <w:rFonts w:ascii="Arial Narrow" w:hAnsi="Arial Narrow" w:cs="Arial"/>
                      <w:b/>
                      <w:color w:val="7030A0"/>
                      <w:sz w:val="26"/>
                      <w:szCs w:val="26"/>
                    </w:rPr>
                    <w:t>J. Anandkumar</w:t>
                  </w:r>
                </w:p>
                <w:p w:rsidR="00117BA5" w:rsidRPr="0051108C" w:rsidRDefault="00117BA5" w:rsidP="00117BA5">
                  <w:pPr>
                    <w:pStyle w:val="Default"/>
                    <w:jc w:val="center"/>
                    <w:rPr>
                      <w:rFonts w:ascii="Arial Narrow" w:hAnsi="Arial Narrow" w:cs="Arial"/>
                      <w:b/>
                      <w:color w:val="7030A0"/>
                      <w:sz w:val="26"/>
                      <w:szCs w:val="26"/>
                    </w:rPr>
                  </w:pPr>
                  <w:r w:rsidRPr="0051108C">
                    <w:rPr>
                      <w:rFonts w:ascii="Arial Narrow" w:hAnsi="Arial Narrow" w:cs="Arial"/>
                      <w:b/>
                      <w:color w:val="7030A0"/>
                      <w:sz w:val="26"/>
                      <w:szCs w:val="26"/>
                    </w:rPr>
                    <w:t>Dr. C. Thakur</w:t>
                  </w:r>
                </w:p>
                <w:p w:rsidR="00117BA5" w:rsidRPr="00CE3334" w:rsidRDefault="00117BA5" w:rsidP="00117BA5">
                  <w:pPr>
                    <w:pStyle w:val="Default"/>
                    <w:jc w:val="center"/>
                    <w:rPr>
                      <w:rFonts w:ascii="Arial Narrow" w:hAnsi="Arial Narrow" w:cs="Arial"/>
                      <w:b/>
                      <w:color w:val="7030A0"/>
                      <w:sz w:val="28"/>
                      <w:szCs w:val="28"/>
                    </w:rPr>
                  </w:pPr>
                  <w:r w:rsidRPr="0051108C">
                    <w:rPr>
                      <w:rFonts w:ascii="Arial Narrow" w:hAnsi="Arial Narrow" w:cs="Arial"/>
                      <w:b/>
                      <w:color w:val="7030A0"/>
                      <w:sz w:val="26"/>
                      <w:szCs w:val="26"/>
                    </w:rPr>
                    <w:t>Dr. M.S. Gaikwad</w:t>
                  </w:r>
                </w:p>
                <w:p w:rsidR="00117BA5" w:rsidRDefault="00117BA5" w:rsidP="004051A0">
                  <w:pPr>
                    <w:pStyle w:val="Default"/>
                    <w:spacing w:after="120"/>
                    <w:jc w:val="center"/>
                    <w:rPr>
                      <w:rFonts w:ascii="Arial Narrow" w:hAnsi="Arial Narrow" w:cs="Arial"/>
                      <w:b/>
                      <w:color w:val="auto"/>
                      <w:sz w:val="18"/>
                      <w:szCs w:val="18"/>
                    </w:rPr>
                  </w:pPr>
                  <w:r w:rsidRPr="0059182C">
                    <w:rPr>
                      <w:rFonts w:ascii="Arial Narrow" w:hAnsi="Arial Narrow" w:cs="Arial"/>
                      <w:b/>
                      <w:color w:val="auto"/>
                      <w:sz w:val="18"/>
                      <w:szCs w:val="18"/>
                    </w:rPr>
                    <w:t>(Chemical Eng</w:t>
                  </w:r>
                  <w:r w:rsidR="00646C6C">
                    <w:rPr>
                      <w:rFonts w:ascii="Arial Narrow" w:hAnsi="Arial Narrow" w:cs="Arial"/>
                      <w:b/>
                      <w:color w:val="auto"/>
                      <w:sz w:val="18"/>
                      <w:szCs w:val="18"/>
                    </w:rPr>
                    <w:t>ineering</w:t>
                  </w:r>
                  <w:r w:rsidRPr="0059182C">
                    <w:rPr>
                      <w:rFonts w:ascii="Arial Narrow" w:hAnsi="Arial Narrow" w:cs="Arial"/>
                      <w:b/>
                      <w:color w:val="auto"/>
                      <w:sz w:val="18"/>
                      <w:szCs w:val="18"/>
                    </w:rPr>
                    <w:t>, NIT Raipur)</w:t>
                  </w:r>
                </w:p>
                <w:p w:rsidR="00632D60" w:rsidRDefault="00632D60" w:rsidP="00632D60">
                  <w:pPr>
                    <w:pStyle w:val="Default"/>
                    <w:ind w:firstLine="90"/>
                    <w:jc w:val="center"/>
                    <w:rPr>
                      <w:rFonts w:ascii="Arial Narrow" w:hAnsi="Arial Narrow" w:cs="Arial"/>
                      <w:b/>
                      <w:color w:val="auto"/>
                      <w:sz w:val="18"/>
                      <w:szCs w:val="18"/>
                    </w:rPr>
                  </w:pPr>
                  <w:r>
                    <w:rPr>
                      <w:rFonts w:ascii="Arial Narrow" w:hAnsi="Arial Narrow" w:cs="Arial"/>
                      <w:b/>
                      <w:color w:val="auto"/>
                      <w:sz w:val="18"/>
                      <w:szCs w:val="18"/>
                    </w:rPr>
                    <w:t>*************************************************************************</w:t>
                  </w:r>
                </w:p>
                <w:p w:rsidR="006B085E" w:rsidRPr="006B085E" w:rsidRDefault="006B085E" w:rsidP="006B085E">
                  <w:pPr>
                    <w:spacing w:line="312" w:lineRule="auto"/>
                    <w:jc w:val="center"/>
                    <w:rPr>
                      <w:rFonts w:ascii="Arial Narrow" w:hAnsi="Arial Narrow" w:cs="Arial"/>
                      <w:b/>
                      <w:color w:val="800000"/>
                      <w:u w:val="single"/>
                    </w:rPr>
                  </w:pPr>
                  <w:r w:rsidRPr="006B085E">
                    <w:rPr>
                      <w:rFonts w:ascii="Arial Narrow" w:hAnsi="Arial Narrow" w:cs="Arial"/>
                      <w:b/>
                      <w:color w:val="800000"/>
                      <w:u w:val="single"/>
                    </w:rPr>
                    <w:t>ORGANIZING COMMITTEE MEMBERS</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00"/>
                    <w:gridCol w:w="2074"/>
                  </w:tblGrid>
                  <w:tr w:rsidR="00E06637" w:rsidRPr="0019311F" w:rsidTr="00E06637">
                    <w:trPr>
                      <w:jc w:val="right"/>
                    </w:trPr>
                    <w:tc>
                      <w:tcPr>
                        <w:tcW w:w="1800" w:type="dxa"/>
                      </w:tcPr>
                      <w:p w:rsidR="00E06637" w:rsidRPr="00E06637" w:rsidRDefault="00E06637" w:rsidP="00E06637">
                        <w:pPr>
                          <w:ind w:left="900" w:hanging="915"/>
                          <w:rPr>
                            <w:rFonts w:ascii="Arial Narrow" w:hAnsi="Arial Narrow"/>
                            <w:sz w:val="20"/>
                            <w:szCs w:val="20"/>
                            <w:lang w:bidi="hi-IN"/>
                          </w:rPr>
                        </w:pPr>
                        <w:r w:rsidRPr="00E06637">
                          <w:rPr>
                            <w:rFonts w:ascii="Arial Narrow" w:hAnsi="Arial Narrow"/>
                            <w:sz w:val="20"/>
                            <w:szCs w:val="20"/>
                            <w:cs/>
                            <w:lang w:bidi="hi-IN"/>
                          </w:rPr>
                          <w:t>Dr. B. Mazumdar</w:t>
                        </w:r>
                      </w:p>
                    </w:tc>
                    <w:tc>
                      <w:tcPr>
                        <w:tcW w:w="2074" w:type="dxa"/>
                      </w:tcPr>
                      <w:p w:rsidR="00E06637" w:rsidRPr="00E06637" w:rsidRDefault="00E06637" w:rsidP="00E06637">
                        <w:pPr>
                          <w:pStyle w:val="ListParagraph"/>
                          <w:spacing w:after="0" w:line="240" w:lineRule="auto"/>
                          <w:ind w:left="900" w:hanging="900"/>
                          <w:rPr>
                            <w:rFonts w:ascii="Arial Narrow" w:hAnsi="Arial Narrow" w:cs="Times New Roman"/>
                            <w:sz w:val="20"/>
                            <w:szCs w:val="20"/>
                            <w:lang w:bidi="hi-IN"/>
                          </w:rPr>
                        </w:pPr>
                        <w:r w:rsidRPr="00E06637">
                          <w:rPr>
                            <w:rFonts w:ascii="Arial Narrow" w:hAnsi="Arial Narrow" w:cs="Times New Roman"/>
                            <w:sz w:val="20"/>
                            <w:szCs w:val="20"/>
                            <w:cs/>
                            <w:lang w:bidi="hi-IN"/>
                          </w:rPr>
                          <w:t>Dr. P.K. Chaudhari</w:t>
                        </w:r>
                      </w:p>
                    </w:tc>
                  </w:tr>
                  <w:tr w:rsidR="00E06637" w:rsidRPr="0019311F" w:rsidTr="00E06637">
                    <w:trPr>
                      <w:trHeight w:val="275"/>
                      <w:jc w:val="right"/>
                    </w:trPr>
                    <w:tc>
                      <w:tcPr>
                        <w:tcW w:w="1800" w:type="dxa"/>
                      </w:tcPr>
                      <w:p w:rsidR="00E06637" w:rsidRPr="00E06637" w:rsidRDefault="00E06637" w:rsidP="00E06637">
                        <w:pPr>
                          <w:pStyle w:val="ListParagraph"/>
                          <w:spacing w:line="240" w:lineRule="auto"/>
                          <w:ind w:left="900" w:hanging="900"/>
                          <w:rPr>
                            <w:rFonts w:ascii="Arial Narrow" w:hAnsi="Arial Narrow" w:cs="Times New Roman"/>
                            <w:sz w:val="20"/>
                            <w:szCs w:val="20"/>
                            <w:lang w:bidi="hi-IN"/>
                          </w:rPr>
                        </w:pPr>
                        <w:r w:rsidRPr="00E06637">
                          <w:rPr>
                            <w:rFonts w:ascii="Arial Narrow" w:hAnsi="Arial Narrow" w:cs="Times New Roman"/>
                            <w:sz w:val="20"/>
                            <w:szCs w:val="20"/>
                            <w:cs/>
                            <w:lang w:bidi="hi-IN"/>
                          </w:rPr>
                          <w:t>Dr. V.K. Singh</w:t>
                        </w:r>
                      </w:p>
                    </w:tc>
                    <w:tc>
                      <w:tcPr>
                        <w:tcW w:w="2074" w:type="dxa"/>
                      </w:tcPr>
                      <w:p w:rsidR="00E06637" w:rsidRPr="00E06637" w:rsidRDefault="00E06637" w:rsidP="008C2B8B">
                        <w:pPr>
                          <w:pStyle w:val="ListParagraph"/>
                          <w:spacing w:after="0" w:line="240" w:lineRule="auto"/>
                          <w:ind w:left="900" w:hanging="900"/>
                          <w:rPr>
                            <w:rFonts w:ascii="Arial Narrow" w:hAnsi="Arial Narrow" w:cs="Times New Roman"/>
                            <w:sz w:val="20"/>
                            <w:szCs w:val="20"/>
                            <w:lang w:bidi="hi-IN"/>
                          </w:rPr>
                        </w:pPr>
                        <w:r w:rsidRPr="00E06637">
                          <w:rPr>
                            <w:rFonts w:ascii="Arial Narrow" w:hAnsi="Arial Narrow" w:cs="Times New Roman"/>
                            <w:sz w:val="20"/>
                            <w:szCs w:val="20"/>
                            <w:cs/>
                            <w:lang w:bidi="hi-IN"/>
                          </w:rPr>
                          <w:t xml:space="preserve">Dr. </w:t>
                        </w:r>
                        <w:r w:rsidR="008C2B8B">
                          <w:rPr>
                            <w:rFonts w:ascii="Arial Narrow" w:hAnsi="Arial Narrow" w:cs="Times New Roman"/>
                            <w:sz w:val="20"/>
                            <w:szCs w:val="20"/>
                            <w:cs/>
                            <w:lang w:bidi="hi-IN"/>
                          </w:rPr>
                          <w:t>A.K. Poonia</w:t>
                        </w:r>
                        <w:r w:rsidRPr="00E06637">
                          <w:rPr>
                            <w:rFonts w:ascii="Arial Narrow" w:hAnsi="Arial Narrow" w:cs="Times New Roman"/>
                            <w:sz w:val="20"/>
                            <w:szCs w:val="20"/>
                            <w:cs/>
                            <w:lang w:bidi="hi-IN"/>
                          </w:rPr>
                          <w:t xml:space="preserve">  </w:t>
                        </w:r>
                      </w:p>
                    </w:tc>
                  </w:tr>
                  <w:tr w:rsidR="00E06637" w:rsidRPr="0019311F" w:rsidTr="00E06637">
                    <w:trPr>
                      <w:trHeight w:val="293"/>
                      <w:jc w:val="right"/>
                    </w:trPr>
                    <w:tc>
                      <w:tcPr>
                        <w:tcW w:w="1800" w:type="dxa"/>
                      </w:tcPr>
                      <w:p w:rsidR="00E06637" w:rsidRPr="00E06637" w:rsidRDefault="00E06637" w:rsidP="00204740">
                        <w:pPr>
                          <w:pStyle w:val="ListParagraph"/>
                          <w:spacing w:line="240" w:lineRule="auto"/>
                          <w:ind w:left="900" w:hanging="900"/>
                          <w:rPr>
                            <w:rFonts w:ascii="Arial Narrow" w:hAnsi="Arial Narrow" w:cs="Times New Roman"/>
                            <w:sz w:val="20"/>
                            <w:szCs w:val="20"/>
                            <w:lang w:bidi="hi-IN"/>
                          </w:rPr>
                        </w:pPr>
                        <w:r w:rsidRPr="00E06637">
                          <w:rPr>
                            <w:rFonts w:ascii="Arial Narrow" w:hAnsi="Arial Narrow" w:cs="Times New Roman"/>
                            <w:sz w:val="20"/>
                            <w:szCs w:val="20"/>
                            <w:cs/>
                            <w:lang w:bidi="hi-IN"/>
                          </w:rPr>
                          <w:t xml:space="preserve">Dr. </w:t>
                        </w:r>
                        <w:r w:rsidR="00204740">
                          <w:rPr>
                            <w:rFonts w:ascii="Arial Narrow" w:hAnsi="Arial Narrow" w:cs="Times New Roman"/>
                            <w:sz w:val="20"/>
                            <w:szCs w:val="20"/>
                            <w:cs/>
                            <w:lang w:bidi="hi-IN"/>
                          </w:rPr>
                          <w:t>Manivannan</w:t>
                        </w:r>
                      </w:p>
                    </w:tc>
                    <w:tc>
                      <w:tcPr>
                        <w:tcW w:w="2074" w:type="dxa"/>
                      </w:tcPr>
                      <w:p w:rsidR="00E06637" w:rsidRPr="00E06637" w:rsidRDefault="00E06637" w:rsidP="00E06637">
                        <w:pPr>
                          <w:pStyle w:val="ListParagraph"/>
                          <w:spacing w:after="0" w:line="240" w:lineRule="auto"/>
                          <w:ind w:left="900" w:hanging="900"/>
                          <w:rPr>
                            <w:rFonts w:ascii="Arial Narrow" w:hAnsi="Arial Narrow" w:cs="Times New Roman"/>
                            <w:sz w:val="20"/>
                            <w:szCs w:val="20"/>
                            <w:lang w:bidi="hi-IN"/>
                          </w:rPr>
                        </w:pPr>
                        <w:r w:rsidRPr="00E06637">
                          <w:rPr>
                            <w:rFonts w:ascii="Arial Narrow" w:hAnsi="Arial Narrow" w:cs="Times New Roman"/>
                            <w:sz w:val="20"/>
                            <w:szCs w:val="20"/>
                            <w:cs/>
                            <w:lang w:bidi="hi-IN"/>
                          </w:rPr>
                          <w:t>Dr. P. Ghosh</w:t>
                        </w:r>
                      </w:p>
                    </w:tc>
                  </w:tr>
                </w:tbl>
                <w:p w:rsidR="00477763" w:rsidRDefault="00477763" w:rsidP="00477763">
                  <w:pPr>
                    <w:pStyle w:val="Default"/>
                    <w:spacing w:after="80"/>
                    <w:ind w:firstLine="90"/>
                    <w:jc w:val="center"/>
                    <w:rPr>
                      <w:rFonts w:ascii="Arial Narrow" w:hAnsi="Arial Narrow" w:cs="Arial"/>
                      <w:b/>
                      <w:color w:val="auto"/>
                      <w:sz w:val="18"/>
                      <w:szCs w:val="18"/>
                    </w:rPr>
                  </w:pPr>
                  <w:r>
                    <w:rPr>
                      <w:rFonts w:ascii="Arial Narrow" w:hAnsi="Arial Narrow" w:cs="Arial"/>
                      <w:b/>
                      <w:color w:val="auto"/>
                      <w:sz w:val="18"/>
                      <w:szCs w:val="18"/>
                    </w:rPr>
                    <w:t>*************************************************************************</w:t>
                  </w:r>
                </w:p>
                <w:p w:rsidR="006B085E" w:rsidRPr="006B085E" w:rsidRDefault="006B085E" w:rsidP="006B085E">
                  <w:pPr>
                    <w:spacing w:line="312" w:lineRule="auto"/>
                    <w:jc w:val="center"/>
                    <w:rPr>
                      <w:rFonts w:ascii="Arial Narrow" w:hAnsi="Arial Narrow" w:cs="Arial"/>
                      <w:b/>
                      <w:color w:val="800000"/>
                      <w:u w:val="single"/>
                    </w:rPr>
                  </w:pPr>
                  <w:r w:rsidRPr="006B085E">
                    <w:rPr>
                      <w:rFonts w:ascii="Arial Narrow" w:hAnsi="Arial Narrow" w:cs="Arial"/>
                      <w:b/>
                      <w:color w:val="800000"/>
                      <w:u w:val="single"/>
                    </w:rPr>
                    <w:t>ADVISORY COMMITTEE MEMBERS</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Dependu Saha, Widener University, USA</w:t>
                  </w:r>
                </w:p>
                <w:p w:rsidR="00515002" w:rsidRDefault="00515002" w:rsidP="00EC115E">
                  <w:pPr>
                    <w:pStyle w:val="ListParagraph"/>
                    <w:numPr>
                      <w:ilvl w:val="0"/>
                      <w:numId w:val="30"/>
                    </w:numPr>
                    <w:spacing w:after="0"/>
                    <w:ind w:left="450" w:hanging="270"/>
                    <w:rPr>
                      <w:rFonts w:ascii="Times New Roman" w:hAnsi="Times New Roman" w:cs="Times New Roman"/>
                      <w:sz w:val="20"/>
                      <w:szCs w:val="20"/>
                      <w:lang w:bidi="hi-IN"/>
                    </w:rPr>
                  </w:pPr>
                  <w:r w:rsidRPr="00EB0DF2">
                    <w:rPr>
                      <w:rFonts w:ascii="Times New Roman" w:hAnsi="Times New Roman" w:cs="Times New Roman"/>
                      <w:sz w:val="20"/>
                      <w:szCs w:val="20"/>
                      <w:cs/>
                      <w:lang w:bidi="hi-IN"/>
                    </w:rPr>
                    <w:t>Dr. A</w:t>
                  </w:r>
                  <w:r>
                    <w:rPr>
                      <w:rFonts w:ascii="Times New Roman" w:hAnsi="Times New Roman" w:cs="Times New Roman"/>
                      <w:sz w:val="20"/>
                      <w:szCs w:val="20"/>
                      <w:lang w:bidi="hi-IN"/>
                    </w:rPr>
                    <w:t>.</w:t>
                  </w:r>
                  <w:r w:rsidRPr="00EB0DF2">
                    <w:rPr>
                      <w:rFonts w:ascii="Times New Roman" w:hAnsi="Times New Roman" w:cs="Times New Roman"/>
                      <w:sz w:val="20"/>
                      <w:szCs w:val="20"/>
                      <w:cs/>
                      <w:lang w:bidi="hi-IN"/>
                    </w:rPr>
                    <w:t>Tanksale, Monash University, Australia</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A</w:t>
                  </w:r>
                  <w:r>
                    <w:rPr>
                      <w:rFonts w:ascii="Times New Roman" w:hAnsi="Times New Roman" w:cs="Times New Roman"/>
                      <w:sz w:val="20"/>
                      <w:szCs w:val="20"/>
                      <w:lang w:bidi="hi-IN"/>
                    </w:rPr>
                    <w:t>.</w:t>
                  </w:r>
                  <w:r w:rsidRPr="00EB0DF2">
                    <w:rPr>
                      <w:rFonts w:ascii="Times New Roman" w:hAnsi="Times New Roman" w:cs="Times New Roman"/>
                      <w:sz w:val="20"/>
                      <w:szCs w:val="20"/>
                      <w:cs/>
                      <w:lang w:bidi="hi-IN"/>
                    </w:rPr>
                    <w:t>K. Dalai, University of Saskatchewan, Canada</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Rama Rao Karri, Universiti Teknologi Brunei</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G. Pugazhenthi, IIT Guwahati</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B. C. Meikap, IIT Kharagpur</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V.C. Srivastava, IIT Roorkee</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Saravannan Pichiah, IIT (ISM) Dhanbad</w:t>
                  </w:r>
                </w:p>
                <w:p w:rsidR="00515002" w:rsidRDefault="00515002" w:rsidP="00EC115E">
                  <w:pPr>
                    <w:pStyle w:val="ListParagraph"/>
                    <w:numPr>
                      <w:ilvl w:val="0"/>
                      <w:numId w:val="30"/>
                    </w:numPr>
                    <w:spacing w:after="0"/>
                    <w:ind w:left="450" w:hanging="270"/>
                    <w:jc w:val="both"/>
                    <w:rPr>
                      <w:rFonts w:ascii="Times New Roman" w:hAnsi="Times New Roman" w:cs="Times New Roman"/>
                      <w:sz w:val="20"/>
                      <w:szCs w:val="20"/>
                      <w:lang w:bidi="hi-IN"/>
                    </w:rPr>
                  </w:pPr>
                  <w:r w:rsidRPr="00EB0DF2">
                    <w:rPr>
                      <w:rFonts w:ascii="Times New Roman" w:hAnsi="Times New Roman" w:cs="Times New Roman"/>
                      <w:sz w:val="20"/>
                      <w:szCs w:val="20"/>
                      <w:cs/>
                      <w:lang w:bidi="hi-IN"/>
                    </w:rPr>
                    <w:t>Dr. Arthanareeswaran, NIT Trichy</w:t>
                  </w:r>
                </w:p>
                <w:p w:rsidR="00515002" w:rsidRDefault="00515002" w:rsidP="00EC115E">
                  <w:pPr>
                    <w:pStyle w:val="ListParagraph"/>
                    <w:numPr>
                      <w:ilvl w:val="0"/>
                      <w:numId w:val="30"/>
                    </w:numPr>
                    <w:spacing w:after="0"/>
                    <w:ind w:left="450" w:hanging="270"/>
                    <w:jc w:val="both"/>
                    <w:rPr>
                      <w:rFonts w:ascii="Arial Narrow" w:hAnsi="Arial Narrow" w:cs="Arial"/>
                      <w:b/>
                      <w:sz w:val="18"/>
                      <w:szCs w:val="18"/>
                    </w:rPr>
                  </w:pPr>
                  <w:r w:rsidRPr="00EB0DF2">
                    <w:rPr>
                      <w:rFonts w:ascii="Times New Roman" w:hAnsi="Times New Roman" w:cs="Times New Roman"/>
                      <w:sz w:val="20"/>
                      <w:szCs w:val="20"/>
                      <w:cs/>
                      <w:lang w:bidi="hi-IN"/>
                    </w:rPr>
                    <w:t>Dr. V. Sivasubhramanian, NIT Calicut</w:t>
                  </w:r>
                </w:p>
                <w:p w:rsidR="009F4126" w:rsidRPr="00804208" w:rsidRDefault="009F4126" w:rsidP="009F4126">
                  <w:pPr>
                    <w:ind w:right="-201"/>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9F4126">
                  <w:pPr>
                    <w:jc w:val="center"/>
                    <w:rPr>
                      <w:rFonts w:ascii="Arial Narrow" w:hAnsi="Arial Narrow" w:cs="Arial"/>
                      <w:bCs/>
                      <w:color w:val="000000"/>
                    </w:rPr>
                  </w:pPr>
                </w:p>
                <w:p w:rsidR="009F4126" w:rsidRPr="00804208" w:rsidRDefault="009F4126" w:rsidP="0061630E">
                  <w:pPr>
                    <w:jc w:val="center"/>
                    <w:rPr>
                      <w:rFonts w:ascii="Arial Narrow" w:hAnsi="Arial Narrow" w:cs="Arial"/>
                      <w:bCs/>
                      <w:color w:val="000000"/>
                    </w:rPr>
                  </w:pPr>
                </w:p>
                <w:p w:rsidR="00FC6DA1" w:rsidRPr="00804208" w:rsidRDefault="00FC6DA1" w:rsidP="0061630E">
                  <w:pPr>
                    <w:jc w:val="center"/>
                    <w:rPr>
                      <w:rFonts w:ascii="Arial Narrow" w:hAnsi="Arial Narrow" w:cs="Arial"/>
                      <w:bCs/>
                      <w:color w:val="000000"/>
                    </w:rPr>
                  </w:pPr>
                </w:p>
                <w:p w:rsidR="00FC6DA1" w:rsidRDefault="00FC6DA1" w:rsidP="00AC5C69">
                  <w:pPr>
                    <w:spacing w:line="312" w:lineRule="auto"/>
                    <w:rPr>
                      <w:rFonts w:ascii="Arial" w:hAnsi="Arial" w:cs="Arial"/>
                      <w:bCs/>
                      <w:color w:val="000000"/>
                      <w:sz w:val="22"/>
                      <w:szCs w:val="22"/>
                    </w:rPr>
                  </w:pPr>
                </w:p>
                <w:p w:rsidR="00BC4630" w:rsidRPr="00B435ED" w:rsidRDefault="00BC4630" w:rsidP="0061630E">
                  <w:pPr>
                    <w:autoSpaceDE w:val="0"/>
                    <w:autoSpaceDN w:val="0"/>
                    <w:adjustRightInd w:val="0"/>
                    <w:rPr>
                      <w:rFonts w:ascii="Arial" w:hAnsi="Arial" w:cs="Arial"/>
                      <w:bCs/>
                      <w:color w:val="000000"/>
                      <w:sz w:val="22"/>
                      <w:szCs w:val="22"/>
                    </w:rPr>
                  </w:pPr>
                </w:p>
                <w:p w:rsidR="005058B1" w:rsidRDefault="005058B1" w:rsidP="00BC4630">
                  <w:pPr>
                    <w:spacing w:line="312" w:lineRule="auto"/>
                    <w:jc w:val="center"/>
                    <w:rPr>
                      <w:rFonts w:ascii="Arial" w:hAnsi="Arial" w:cs="Arial"/>
                      <w:sz w:val="22"/>
                      <w:szCs w:val="22"/>
                    </w:rPr>
                  </w:pPr>
                </w:p>
                <w:p w:rsidR="00AC5C69" w:rsidRPr="00AC5C69" w:rsidRDefault="00AC5C69" w:rsidP="00036CFD">
                  <w:pPr>
                    <w:spacing w:line="312" w:lineRule="auto"/>
                    <w:rPr>
                      <w:rFonts w:ascii="Arial" w:hAnsi="Arial" w:cs="Arial"/>
                      <w:bCs/>
                      <w:color w:val="0000FF"/>
                      <w:sz w:val="22"/>
                      <w:szCs w:val="22"/>
                    </w:rPr>
                  </w:pPr>
                </w:p>
              </w:txbxContent>
            </v:textbox>
          </v:shape>
        </w:pict>
      </w:r>
      <w:r w:rsidRPr="00B72953">
        <w:rPr>
          <w:rFonts w:ascii="Arial" w:hAnsi="Arial" w:cs="Arial"/>
        </w:rPr>
        <w:pict>
          <v:shape id="_x0000_s1028" type="#_x0000_t202" style="position:absolute;margin-left:525.2pt;margin-top:10.55pt;width:234.6pt;height:575.9pt;z-index:251656192;mso-wrap-distance-left:9.05pt;mso-wrap-distance-right:9.05pt" filled="f" fillcolor="#cff" stroked="f">
            <v:fill opacity="13107f"/>
            <v:shadow color="#0070c0"/>
            <o:extrusion v:ext="view" color="#548dd4" on="t"/>
            <v:textbox style="mso-next-textbox:#_x0000_s1028" inset="0,0,0,0">
              <w:txbxContent>
                <w:p w:rsidR="00D10CEB" w:rsidRDefault="00A57FDD" w:rsidP="00E929AF">
                  <w:pPr>
                    <w:spacing w:line="276" w:lineRule="auto"/>
                    <w:jc w:val="center"/>
                    <w:rPr>
                      <w:rFonts w:ascii="Arial Narrow" w:eastAsia="Times New Roman" w:hAnsi="Arial Narrow" w:cs="Arial"/>
                      <w:b/>
                      <w:bCs/>
                      <w:color w:val="0000CC"/>
                      <w:sz w:val="28"/>
                      <w:szCs w:val="28"/>
                      <w:lang w:eastAsia="en-US"/>
                    </w:rPr>
                  </w:pPr>
                  <w:r>
                    <w:rPr>
                      <w:rFonts w:ascii="Arial Narrow" w:eastAsia="Times New Roman" w:hAnsi="Arial Narrow" w:cs="Arial"/>
                      <w:b/>
                      <w:bCs/>
                      <w:color w:val="0000CC"/>
                      <w:sz w:val="28"/>
                      <w:szCs w:val="28"/>
                      <w:lang w:eastAsia="en-US"/>
                    </w:rPr>
                    <w:t>I</w:t>
                  </w:r>
                  <w:r w:rsidRPr="00A57FDD">
                    <w:rPr>
                      <w:rFonts w:ascii="Arial Narrow" w:eastAsia="Times New Roman" w:hAnsi="Arial Narrow" w:cs="Arial"/>
                      <w:b/>
                      <w:bCs/>
                      <w:color w:val="0000CC"/>
                      <w:sz w:val="28"/>
                      <w:szCs w:val="28"/>
                      <w:vertAlign w:val="superscript"/>
                      <w:lang w:eastAsia="en-US"/>
                    </w:rPr>
                    <w:t>st</w:t>
                  </w:r>
                  <w:r>
                    <w:rPr>
                      <w:rFonts w:ascii="Arial Narrow" w:eastAsia="Times New Roman" w:hAnsi="Arial Narrow" w:cs="Arial"/>
                      <w:b/>
                      <w:bCs/>
                      <w:color w:val="0000CC"/>
                      <w:sz w:val="28"/>
                      <w:szCs w:val="28"/>
                      <w:lang w:eastAsia="en-US"/>
                    </w:rPr>
                    <w:t xml:space="preserve"> International </w:t>
                  </w:r>
                  <w:r w:rsidR="00706AD3">
                    <w:rPr>
                      <w:rFonts w:ascii="Arial Narrow" w:eastAsia="Times New Roman" w:hAnsi="Arial Narrow" w:cs="Arial"/>
                      <w:b/>
                      <w:bCs/>
                      <w:color w:val="0000CC"/>
                      <w:sz w:val="28"/>
                      <w:szCs w:val="28"/>
                      <w:lang w:eastAsia="en-US"/>
                    </w:rPr>
                    <w:t>Conference</w:t>
                  </w:r>
                </w:p>
                <w:p w:rsidR="005A5842" w:rsidRPr="00CD4E57" w:rsidRDefault="003B5B5F" w:rsidP="00E929AF">
                  <w:pPr>
                    <w:spacing w:line="276" w:lineRule="auto"/>
                    <w:jc w:val="center"/>
                    <w:rPr>
                      <w:rFonts w:ascii="Arial Narrow" w:eastAsia="Times New Roman" w:hAnsi="Arial Narrow" w:cs="Arial"/>
                      <w:b/>
                      <w:bCs/>
                      <w:color w:val="0000CC"/>
                      <w:sz w:val="28"/>
                      <w:szCs w:val="28"/>
                      <w:lang w:eastAsia="en-US"/>
                    </w:rPr>
                  </w:pPr>
                  <w:r w:rsidRPr="00CD4E57">
                    <w:rPr>
                      <w:rFonts w:ascii="Arial Narrow" w:eastAsia="Times New Roman" w:hAnsi="Arial Narrow" w:cs="Arial"/>
                      <w:b/>
                      <w:bCs/>
                      <w:color w:val="0000CC"/>
                      <w:sz w:val="28"/>
                      <w:szCs w:val="28"/>
                      <w:lang w:eastAsia="en-US"/>
                    </w:rPr>
                    <w:t>On</w:t>
                  </w:r>
                </w:p>
                <w:p w:rsidR="00BC4630" w:rsidRPr="00F97EBC" w:rsidRDefault="00291659" w:rsidP="00A26C0A">
                  <w:pPr>
                    <w:autoSpaceDE w:val="0"/>
                    <w:autoSpaceDN w:val="0"/>
                    <w:adjustRightInd w:val="0"/>
                    <w:jc w:val="center"/>
                    <w:rPr>
                      <w:rFonts w:ascii="Bookman Old Style" w:hAnsi="Bookman Old Style"/>
                      <w:b/>
                      <w:bCs/>
                      <w:i/>
                      <w:color w:val="C00000"/>
                      <w:sz w:val="26"/>
                      <w:szCs w:val="26"/>
                    </w:rPr>
                  </w:pPr>
                  <w:r w:rsidRPr="00F97EBC">
                    <w:rPr>
                      <w:rFonts w:ascii="Bookman Old Style" w:hAnsi="Bookman Old Style"/>
                      <w:b/>
                      <w:i/>
                      <w:color w:val="C00000"/>
                      <w:sz w:val="26"/>
                      <w:szCs w:val="26"/>
                    </w:rPr>
                    <w:t>“</w:t>
                  </w:r>
                  <w:r w:rsidR="00A26C0A" w:rsidRPr="00F97EBC">
                    <w:rPr>
                      <w:rFonts w:ascii="Bookman Old Style" w:hAnsi="Bookman Old Style"/>
                      <w:b/>
                      <w:i/>
                      <w:color w:val="C00000"/>
                      <w:sz w:val="26"/>
                      <w:szCs w:val="26"/>
                    </w:rPr>
                    <w:t>Separation &amp;</w:t>
                  </w:r>
                  <w:r w:rsidR="00B31FEE">
                    <w:rPr>
                      <w:rFonts w:ascii="Bookman Old Style" w:hAnsi="Bookman Old Style"/>
                      <w:b/>
                      <w:i/>
                      <w:color w:val="C00000"/>
                      <w:sz w:val="26"/>
                      <w:szCs w:val="26"/>
                    </w:rPr>
                    <w:t xml:space="preserve"> </w:t>
                  </w:r>
                  <w:r w:rsidR="00A26C0A" w:rsidRPr="00F97EBC">
                    <w:rPr>
                      <w:rFonts w:ascii="Bookman Old Style" w:hAnsi="Bookman Old Style"/>
                      <w:b/>
                      <w:i/>
                      <w:color w:val="C00000"/>
                      <w:sz w:val="26"/>
                      <w:szCs w:val="26"/>
                    </w:rPr>
                    <w:t>Purification Techn</w:t>
                  </w:r>
                  <w:r w:rsidR="00484AA0" w:rsidRPr="00F97EBC">
                    <w:rPr>
                      <w:rFonts w:ascii="Bookman Old Style" w:hAnsi="Bookman Old Style"/>
                      <w:b/>
                      <w:i/>
                      <w:color w:val="C00000"/>
                      <w:sz w:val="26"/>
                      <w:szCs w:val="26"/>
                    </w:rPr>
                    <w:t>iques</w:t>
                  </w:r>
                  <w:r w:rsidR="00F97EBC" w:rsidRPr="00F97EBC">
                    <w:rPr>
                      <w:rFonts w:ascii="Bookman Old Style" w:hAnsi="Bookman Old Style"/>
                      <w:b/>
                      <w:i/>
                      <w:color w:val="C00000"/>
                      <w:sz w:val="26"/>
                      <w:szCs w:val="26"/>
                    </w:rPr>
                    <w:t>: Environmental A</w:t>
                  </w:r>
                  <w:r w:rsidR="00646C6C">
                    <w:rPr>
                      <w:rFonts w:ascii="Bookman Old Style" w:hAnsi="Bookman Old Style"/>
                      <w:b/>
                      <w:i/>
                      <w:color w:val="C00000"/>
                      <w:sz w:val="26"/>
                      <w:szCs w:val="26"/>
                    </w:rPr>
                    <w:t>pplications</w:t>
                  </w:r>
                  <w:r w:rsidRPr="00F97EBC">
                    <w:rPr>
                      <w:rFonts w:ascii="Bookman Old Style" w:hAnsi="Bookman Old Style"/>
                      <w:b/>
                      <w:i/>
                      <w:color w:val="C00000"/>
                      <w:sz w:val="26"/>
                      <w:szCs w:val="26"/>
                    </w:rPr>
                    <w:t>”</w:t>
                  </w:r>
                </w:p>
                <w:p w:rsidR="003416C9" w:rsidRPr="00763AF3" w:rsidRDefault="003416C9" w:rsidP="003416C9">
                  <w:pPr>
                    <w:autoSpaceDE w:val="0"/>
                    <w:autoSpaceDN w:val="0"/>
                    <w:adjustRightInd w:val="0"/>
                    <w:jc w:val="center"/>
                    <w:rPr>
                      <w:b/>
                      <w:bCs/>
                      <w:color w:val="FF0000"/>
                    </w:rPr>
                  </w:pPr>
                </w:p>
                <w:p w:rsidR="005A5842" w:rsidRPr="00E74F75" w:rsidRDefault="003416C9" w:rsidP="003416C9">
                  <w:pPr>
                    <w:autoSpaceDE w:val="0"/>
                    <w:autoSpaceDN w:val="0"/>
                    <w:adjustRightInd w:val="0"/>
                    <w:jc w:val="center"/>
                    <w:rPr>
                      <w:rFonts w:ascii="Arial Narrow" w:hAnsi="Arial Narrow"/>
                      <w:b/>
                      <w:bCs/>
                      <w:color w:val="002060"/>
                      <w:sz w:val="32"/>
                      <w:szCs w:val="32"/>
                    </w:rPr>
                  </w:pPr>
                  <w:r w:rsidRPr="00E74F75">
                    <w:rPr>
                      <w:rFonts w:ascii="Arial Narrow" w:hAnsi="Arial Narrow"/>
                      <w:b/>
                      <w:bCs/>
                      <w:color w:val="002060"/>
                    </w:rPr>
                    <w:t>From</w:t>
                  </w:r>
                </w:p>
                <w:p w:rsidR="00A57FDD" w:rsidRDefault="00CE64DD" w:rsidP="00706AD3">
                  <w:pPr>
                    <w:autoSpaceDE w:val="0"/>
                    <w:autoSpaceDN w:val="0"/>
                    <w:adjustRightInd w:val="0"/>
                    <w:spacing w:line="360" w:lineRule="auto"/>
                    <w:jc w:val="center"/>
                    <w:rPr>
                      <w:rFonts w:ascii="Arial Narrow" w:hAnsi="Arial Narrow"/>
                      <w:b/>
                      <w:bCs/>
                      <w:color w:val="002060"/>
                    </w:rPr>
                  </w:pPr>
                  <w:r>
                    <w:rPr>
                      <w:rFonts w:ascii="Arial Narrow" w:hAnsi="Arial Narrow"/>
                      <w:b/>
                      <w:bCs/>
                      <w:color w:val="002060"/>
                    </w:rPr>
                    <w:t>19</w:t>
                  </w:r>
                  <w:r w:rsidR="00706AD3">
                    <w:rPr>
                      <w:rFonts w:ascii="Arial Narrow" w:hAnsi="Arial Narrow"/>
                      <w:b/>
                      <w:bCs/>
                      <w:color w:val="002060"/>
                      <w:vertAlign w:val="superscript"/>
                    </w:rPr>
                    <w:t>th –</w:t>
                  </w:r>
                  <w:r w:rsidR="00706AD3">
                    <w:rPr>
                      <w:rFonts w:ascii="Arial Narrow" w:hAnsi="Arial Narrow"/>
                      <w:b/>
                      <w:bCs/>
                      <w:color w:val="002060"/>
                    </w:rPr>
                    <w:t xml:space="preserve"> 2</w:t>
                  </w:r>
                  <w:r>
                    <w:rPr>
                      <w:rFonts w:ascii="Arial Narrow" w:hAnsi="Arial Narrow"/>
                      <w:b/>
                      <w:bCs/>
                      <w:color w:val="002060"/>
                    </w:rPr>
                    <w:t>0</w:t>
                  </w:r>
                  <w:r w:rsidR="00706AD3">
                    <w:rPr>
                      <w:rFonts w:ascii="Arial Narrow" w:hAnsi="Arial Narrow"/>
                      <w:b/>
                      <w:bCs/>
                      <w:color w:val="002060"/>
                      <w:vertAlign w:val="superscript"/>
                    </w:rPr>
                    <w:t xml:space="preserve">th </w:t>
                  </w:r>
                  <w:r w:rsidR="000B5D60">
                    <w:rPr>
                      <w:rFonts w:ascii="Arial Narrow" w:hAnsi="Arial Narrow"/>
                      <w:b/>
                      <w:bCs/>
                      <w:color w:val="002060"/>
                    </w:rPr>
                    <w:t>January</w:t>
                  </w:r>
                  <w:r w:rsidR="00706AD3" w:rsidRPr="00E74F75">
                    <w:rPr>
                      <w:rFonts w:ascii="Arial Narrow" w:hAnsi="Arial Narrow"/>
                      <w:b/>
                      <w:bCs/>
                      <w:color w:val="002060"/>
                    </w:rPr>
                    <w:t xml:space="preserve"> 20</w:t>
                  </w:r>
                  <w:r w:rsidR="00706AD3">
                    <w:rPr>
                      <w:rFonts w:ascii="Arial Narrow" w:hAnsi="Arial Narrow"/>
                      <w:b/>
                      <w:bCs/>
                      <w:color w:val="002060"/>
                    </w:rPr>
                    <w:t>24</w:t>
                  </w:r>
                </w:p>
                <w:p w:rsidR="007B463D" w:rsidRPr="00A72504" w:rsidRDefault="00786E24" w:rsidP="005A5842">
                  <w:pPr>
                    <w:spacing w:line="360" w:lineRule="auto"/>
                    <w:ind w:left="426"/>
                    <w:rPr>
                      <w:rFonts w:ascii="Arial" w:hAnsi="Arial" w:cs="Arial"/>
                      <w:sz w:val="28"/>
                      <w:szCs w:val="28"/>
                    </w:rPr>
                  </w:pPr>
                  <w:r>
                    <w:rPr>
                      <w:rFonts w:ascii="Arial" w:hAnsi="Arial" w:cs="Arial"/>
                      <w:noProof/>
                      <w:sz w:val="22"/>
                      <w:szCs w:val="22"/>
                      <w:lang w:val="en-IN" w:eastAsia="en-IN"/>
                    </w:rPr>
                    <w:drawing>
                      <wp:inline distT="0" distB="0" distL="0" distR="0">
                        <wp:extent cx="2286000" cy="17113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290167" cy="1714500"/>
                                </a:xfrm>
                                <a:prstGeom prst="rect">
                                  <a:avLst/>
                                </a:prstGeom>
                                <a:blipFill dpi="0" rotWithShape="0">
                                  <a:blip>
                                    <a:alphaModFix amt="26000"/>
                                  </a:blip>
                                  <a:srcRect/>
                                  <a:stretch>
                                    <a:fillRect/>
                                  </a:stretch>
                                </a:blipFill>
                                <a:ln w="9525">
                                  <a:noFill/>
                                  <a:miter lim="800000"/>
                                  <a:headEnd/>
                                  <a:tailEnd/>
                                </a:ln>
                              </pic:spPr>
                            </pic:pic>
                          </a:graphicData>
                        </a:graphic>
                      </wp:inline>
                    </w:drawing>
                  </w:r>
                </w:p>
                <w:p w:rsidR="00F744C4" w:rsidRPr="00CD4E57" w:rsidRDefault="00CA25DA" w:rsidP="004D2650">
                  <w:pPr>
                    <w:ind w:left="284"/>
                    <w:jc w:val="center"/>
                    <w:rPr>
                      <w:rFonts w:ascii="Arial Narrow" w:hAnsi="Arial Narrow"/>
                      <w:b/>
                      <w:i/>
                      <w:color w:val="0F243E" w:themeColor="text2" w:themeShade="80"/>
                      <w:sz w:val="28"/>
                      <w:szCs w:val="28"/>
                      <w:u w:val="single"/>
                    </w:rPr>
                  </w:pPr>
                  <w:r w:rsidRPr="00CD4E57">
                    <w:rPr>
                      <w:rFonts w:ascii="Arial Narrow" w:hAnsi="Arial Narrow"/>
                      <w:b/>
                      <w:i/>
                      <w:color w:val="0F243E" w:themeColor="text2" w:themeShade="80"/>
                      <w:sz w:val="28"/>
                      <w:szCs w:val="28"/>
                      <w:u w:val="single"/>
                    </w:rPr>
                    <w:t>Organized</w:t>
                  </w:r>
                  <w:r w:rsidR="00F744C4" w:rsidRPr="00CD4E57">
                    <w:rPr>
                      <w:rFonts w:ascii="Arial Narrow" w:hAnsi="Arial Narrow"/>
                      <w:b/>
                      <w:i/>
                      <w:color w:val="0F243E" w:themeColor="text2" w:themeShade="80"/>
                      <w:sz w:val="28"/>
                      <w:szCs w:val="28"/>
                      <w:u w:val="single"/>
                    </w:rPr>
                    <w:t xml:space="preserve"> by</w:t>
                  </w:r>
                </w:p>
                <w:p w:rsidR="003B5B5F" w:rsidRDefault="003B5B5F" w:rsidP="004D2650">
                  <w:pPr>
                    <w:ind w:left="284"/>
                    <w:jc w:val="center"/>
                    <w:rPr>
                      <w:b/>
                      <w:color w:val="000000"/>
                    </w:rPr>
                  </w:pPr>
                </w:p>
                <w:p w:rsidR="002B7B69" w:rsidRDefault="002B7B69" w:rsidP="00CE3334">
                  <w:pPr>
                    <w:ind w:left="284" w:firstLine="283"/>
                    <w:rPr>
                      <w:noProof/>
                      <w:color w:val="000000"/>
                      <w:lang w:val="en-IN" w:eastAsia="en-IN"/>
                    </w:rPr>
                  </w:pPr>
                </w:p>
                <w:p w:rsidR="002B7B69" w:rsidRDefault="002B7B69" w:rsidP="00CE3334">
                  <w:pPr>
                    <w:ind w:left="284" w:firstLine="283"/>
                    <w:rPr>
                      <w:noProof/>
                      <w:color w:val="000000"/>
                      <w:lang w:val="en-IN" w:eastAsia="en-IN"/>
                    </w:rPr>
                  </w:pPr>
                </w:p>
                <w:p w:rsidR="002B7B69" w:rsidRDefault="002B7B69" w:rsidP="00CE3334">
                  <w:pPr>
                    <w:ind w:left="284" w:firstLine="283"/>
                    <w:rPr>
                      <w:noProof/>
                      <w:color w:val="000000"/>
                      <w:lang w:val="en-IN" w:eastAsia="en-IN"/>
                    </w:rPr>
                  </w:pPr>
                </w:p>
                <w:p w:rsidR="002B7B69" w:rsidRDefault="002B7B69" w:rsidP="00CE3334">
                  <w:pPr>
                    <w:ind w:left="284" w:firstLine="283"/>
                    <w:rPr>
                      <w:noProof/>
                      <w:color w:val="000000"/>
                      <w:lang w:val="en-IN" w:eastAsia="en-IN"/>
                    </w:rPr>
                  </w:pPr>
                </w:p>
                <w:p w:rsidR="002B7B69" w:rsidRPr="00F97EBC" w:rsidRDefault="002B7B69" w:rsidP="00CE3334">
                  <w:pPr>
                    <w:ind w:left="284" w:firstLine="283"/>
                    <w:rPr>
                      <w:color w:val="000000"/>
                      <w:sz w:val="16"/>
                      <w:szCs w:val="16"/>
                    </w:rPr>
                  </w:pPr>
                </w:p>
                <w:p w:rsidR="00711574" w:rsidRDefault="00711574" w:rsidP="000664B2">
                  <w:pPr>
                    <w:jc w:val="center"/>
                    <w:rPr>
                      <w:rFonts w:ascii="Arial Narrow" w:hAnsi="Arial Narrow"/>
                      <w:b/>
                      <w:color w:val="800000"/>
                      <w:sz w:val="26"/>
                      <w:szCs w:val="26"/>
                    </w:rPr>
                  </w:pPr>
                  <w:r>
                    <w:rPr>
                      <w:rFonts w:ascii="Arial Narrow" w:hAnsi="Arial Narrow"/>
                      <w:b/>
                      <w:color w:val="800000"/>
                      <w:sz w:val="26"/>
                      <w:szCs w:val="26"/>
                    </w:rPr>
                    <w:t>Department of Chemical Engineering</w:t>
                  </w:r>
                </w:p>
                <w:p w:rsidR="00F744C4" w:rsidRPr="00CE3334" w:rsidRDefault="00F744C4" w:rsidP="000664B2">
                  <w:pPr>
                    <w:jc w:val="center"/>
                    <w:rPr>
                      <w:rFonts w:ascii="Arial Narrow" w:hAnsi="Arial Narrow"/>
                      <w:b/>
                      <w:color w:val="800000"/>
                      <w:sz w:val="26"/>
                      <w:szCs w:val="26"/>
                    </w:rPr>
                  </w:pPr>
                  <w:r w:rsidRPr="00CE3334">
                    <w:rPr>
                      <w:rFonts w:ascii="Arial Narrow" w:hAnsi="Arial Narrow"/>
                      <w:b/>
                      <w:color w:val="800000"/>
                      <w:sz w:val="26"/>
                      <w:szCs w:val="26"/>
                    </w:rPr>
                    <w:t>National Institute of Technology</w:t>
                  </w:r>
                  <w:r w:rsidR="00162174" w:rsidRPr="00CE3334">
                    <w:rPr>
                      <w:rFonts w:ascii="Arial Narrow" w:hAnsi="Arial Narrow"/>
                      <w:b/>
                      <w:color w:val="800000"/>
                      <w:sz w:val="26"/>
                      <w:szCs w:val="26"/>
                    </w:rPr>
                    <w:t xml:space="preserve"> Raipur</w:t>
                  </w:r>
                </w:p>
                <w:p w:rsidR="00F744C4" w:rsidRPr="00CE3334" w:rsidRDefault="00F744C4" w:rsidP="004051A0">
                  <w:pPr>
                    <w:spacing w:after="120"/>
                    <w:ind w:left="284"/>
                    <w:jc w:val="center"/>
                    <w:rPr>
                      <w:rFonts w:ascii="Arial Narrow" w:hAnsi="Arial Narrow"/>
                      <w:b/>
                      <w:color w:val="800000"/>
                      <w:sz w:val="26"/>
                      <w:szCs w:val="26"/>
                    </w:rPr>
                  </w:pPr>
                  <w:r w:rsidRPr="00CE3334">
                    <w:rPr>
                      <w:rFonts w:ascii="Arial Narrow" w:hAnsi="Arial Narrow"/>
                      <w:b/>
                      <w:color w:val="800000"/>
                      <w:sz w:val="26"/>
                      <w:szCs w:val="26"/>
                    </w:rPr>
                    <w:t>Raipur-492 010 (Chhattisgarh)</w:t>
                  </w:r>
                </w:p>
                <w:p w:rsidR="00632D60" w:rsidRDefault="00632D60" w:rsidP="00632D60">
                  <w:pPr>
                    <w:ind w:right="-201"/>
                    <w:jc w:val="center"/>
                    <w:rPr>
                      <w:rFonts w:ascii="Arial Narrow" w:hAnsi="Arial Narrow" w:cs="Arial"/>
                      <w:b/>
                      <w:bCs/>
                      <w:color w:val="000000"/>
                    </w:rPr>
                  </w:pPr>
                  <w:r>
                    <w:rPr>
                      <w:rFonts w:ascii="Arial Narrow" w:hAnsi="Arial Narrow" w:cs="Arial"/>
                      <w:bCs/>
                      <w:color w:val="000000"/>
                    </w:rPr>
                    <w:t>◙◙◙◙◙◙◙◙◙◙◙◙◙◙◙◙◙◙◙◙◙◙◙◙◙◙◙◙◙</w:t>
                  </w:r>
                </w:p>
                <w:p w:rsidR="00632D60" w:rsidRPr="00632D60" w:rsidRDefault="00632D60" w:rsidP="00632D60">
                  <w:pPr>
                    <w:spacing w:line="312" w:lineRule="auto"/>
                    <w:jc w:val="center"/>
                    <w:rPr>
                      <w:rFonts w:ascii="Arial Narrow" w:hAnsi="Arial Narrow" w:cs="Arial"/>
                      <w:b/>
                      <w:color w:val="800000"/>
                      <w:sz w:val="20"/>
                      <w:szCs w:val="20"/>
                      <w:u w:val="single"/>
                    </w:rPr>
                  </w:pPr>
                  <w:r w:rsidRPr="00632D60">
                    <w:rPr>
                      <w:rFonts w:ascii="Arial Narrow" w:hAnsi="Arial Narrow" w:cs="Arial"/>
                      <w:b/>
                      <w:color w:val="800000"/>
                      <w:sz w:val="20"/>
                      <w:szCs w:val="20"/>
                      <w:u w:val="single"/>
                    </w:rPr>
                    <w:t>ADDRESS FOR CORRESPONDENCE</w:t>
                  </w:r>
                </w:p>
                <w:p w:rsidR="00632D60" w:rsidRPr="00477763" w:rsidRDefault="00632D60" w:rsidP="00632D60">
                  <w:pPr>
                    <w:pStyle w:val="Default"/>
                    <w:jc w:val="center"/>
                    <w:rPr>
                      <w:rFonts w:ascii="Arial Narrow" w:hAnsi="Arial Narrow" w:cs="Arial"/>
                      <w:b/>
                      <w:color w:val="7030A0"/>
                      <w:sz w:val="20"/>
                      <w:szCs w:val="20"/>
                    </w:rPr>
                  </w:pPr>
                  <w:r w:rsidRPr="00477763">
                    <w:rPr>
                      <w:rFonts w:ascii="Arial Narrow" w:hAnsi="Arial Narrow" w:cs="Arial"/>
                      <w:b/>
                      <w:color w:val="7030A0"/>
                      <w:sz w:val="20"/>
                      <w:szCs w:val="20"/>
                    </w:rPr>
                    <w:t>Dr. J. Anandkumar, Dr. C. Thakur &amp;</w:t>
                  </w:r>
                </w:p>
                <w:p w:rsidR="00632D60" w:rsidRPr="00477763" w:rsidRDefault="00632D60" w:rsidP="00632D60">
                  <w:pPr>
                    <w:pStyle w:val="Default"/>
                    <w:jc w:val="center"/>
                    <w:rPr>
                      <w:rFonts w:ascii="Arial Narrow" w:hAnsi="Arial Narrow" w:cs="Arial"/>
                      <w:b/>
                      <w:color w:val="7030A0"/>
                      <w:sz w:val="20"/>
                      <w:szCs w:val="20"/>
                    </w:rPr>
                  </w:pPr>
                  <w:r w:rsidRPr="00477763">
                    <w:rPr>
                      <w:rFonts w:ascii="Arial Narrow" w:hAnsi="Arial Narrow" w:cs="Arial"/>
                      <w:b/>
                      <w:color w:val="7030A0"/>
                      <w:sz w:val="20"/>
                      <w:szCs w:val="20"/>
                    </w:rPr>
                    <w:t>Dr. M.S. Gaikwad</w:t>
                  </w:r>
                </w:p>
                <w:p w:rsidR="00632D60" w:rsidRPr="0059182C" w:rsidRDefault="00632D60" w:rsidP="00632D60">
                  <w:pPr>
                    <w:pStyle w:val="Default"/>
                    <w:jc w:val="center"/>
                    <w:rPr>
                      <w:rFonts w:ascii="Arial Narrow" w:hAnsi="Arial Narrow" w:cs="Arial"/>
                      <w:b/>
                      <w:color w:val="auto"/>
                      <w:sz w:val="18"/>
                      <w:szCs w:val="18"/>
                    </w:rPr>
                  </w:pPr>
                  <w:r w:rsidRPr="0059182C">
                    <w:rPr>
                      <w:rFonts w:ascii="Arial Narrow" w:hAnsi="Arial Narrow" w:cs="Arial"/>
                      <w:b/>
                      <w:color w:val="auto"/>
                      <w:sz w:val="18"/>
                      <w:szCs w:val="18"/>
                    </w:rPr>
                    <w:t>(</w:t>
                  </w:r>
                  <w:r>
                    <w:rPr>
                      <w:rFonts w:ascii="Arial Narrow" w:hAnsi="Arial Narrow" w:cs="Arial"/>
                      <w:b/>
                      <w:sz w:val="18"/>
                      <w:szCs w:val="18"/>
                    </w:rPr>
                    <w:t>Organizing Secretaries)</w:t>
                  </w:r>
                </w:p>
                <w:p w:rsidR="00632D60" w:rsidRPr="00477763" w:rsidRDefault="00632D60" w:rsidP="00632D60">
                  <w:pPr>
                    <w:jc w:val="center"/>
                    <w:rPr>
                      <w:rFonts w:ascii="Arial Narrow" w:hAnsi="Arial Narrow" w:cs="Arial"/>
                      <w:b/>
                      <w:sz w:val="20"/>
                      <w:szCs w:val="20"/>
                    </w:rPr>
                  </w:pPr>
                  <w:r w:rsidRPr="00477763">
                    <w:rPr>
                      <w:rFonts w:ascii="Arial Narrow" w:hAnsi="Arial Narrow" w:cs="Arial"/>
                      <w:b/>
                      <w:sz w:val="20"/>
                      <w:szCs w:val="20"/>
                    </w:rPr>
                    <w:t>Department of Chemical Engineering</w:t>
                  </w:r>
                </w:p>
                <w:p w:rsidR="00632D60" w:rsidRPr="00477763" w:rsidRDefault="00632D60" w:rsidP="00632D60">
                  <w:pPr>
                    <w:jc w:val="center"/>
                    <w:rPr>
                      <w:rFonts w:ascii="Arial Narrow" w:hAnsi="Arial Narrow" w:cs="Arial"/>
                      <w:b/>
                      <w:sz w:val="20"/>
                      <w:szCs w:val="20"/>
                    </w:rPr>
                  </w:pPr>
                  <w:r w:rsidRPr="00477763">
                    <w:rPr>
                      <w:rFonts w:ascii="Arial Narrow" w:hAnsi="Arial Narrow" w:cs="Arial"/>
                      <w:b/>
                      <w:sz w:val="20"/>
                      <w:szCs w:val="20"/>
                    </w:rPr>
                    <w:t xml:space="preserve">  National Institute of Technology Raipur</w:t>
                  </w:r>
                </w:p>
                <w:p w:rsidR="00632D60" w:rsidRPr="00632D60" w:rsidRDefault="00632D60" w:rsidP="00477763">
                  <w:pPr>
                    <w:spacing w:after="120"/>
                    <w:ind w:left="811" w:hanging="539"/>
                    <w:rPr>
                      <w:rFonts w:ascii="Arial Narrow" w:hAnsi="Arial Narrow" w:cs="Arial"/>
                      <w:bCs/>
                      <w:color w:val="000000"/>
                      <w:sz w:val="20"/>
                      <w:szCs w:val="20"/>
                    </w:rPr>
                  </w:pPr>
                  <w:r w:rsidRPr="00632D60">
                    <w:rPr>
                      <w:rFonts w:ascii="Arial Narrow" w:hAnsi="Arial Narrow" w:cs="Arial"/>
                      <w:b/>
                      <w:bCs/>
                      <w:color w:val="000000"/>
                      <w:sz w:val="20"/>
                      <w:szCs w:val="20"/>
                    </w:rPr>
                    <w:t xml:space="preserve">Email: </w:t>
                  </w:r>
                  <w:hyperlink r:id="rId9" w:history="1">
                    <w:r w:rsidRPr="00632D60">
                      <w:rPr>
                        <w:rStyle w:val="Hyperlink"/>
                        <w:rFonts w:ascii="Arial Narrow" w:hAnsi="Arial Narrow" w:cs="Arial"/>
                        <w:bCs/>
                        <w:sz w:val="20"/>
                        <w:szCs w:val="20"/>
                        <w:u w:val="none"/>
                      </w:rPr>
                      <w:t>anandj.che@nitrr.ac.in</w:t>
                    </w:r>
                  </w:hyperlink>
                  <w:r w:rsidRPr="00632D60">
                    <w:rPr>
                      <w:rStyle w:val="Hyperlink"/>
                      <w:rFonts w:ascii="Arial Narrow" w:hAnsi="Arial Narrow" w:cs="Arial"/>
                      <w:bCs/>
                      <w:sz w:val="20"/>
                      <w:szCs w:val="20"/>
                      <w:u w:val="none"/>
                    </w:rPr>
                    <w:t xml:space="preserve">, </w:t>
                  </w:r>
                  <w:hyperlink r:id="rId10" w:history="1">
                    <w:r w:rsidRPr="00632D60">
                      <w:rPr>
                        <w:rStyle w:val="Hyperlink"/>
                        <w:rFonts w:ascii="Arial Narrow" w:hAnsi="Arial Narrow" w:cs="Arial"/>
                        <w:bCs/>
                        <w:sz w:val="20"/>
                        <w:szCs w:val="20"/>
                        <w:u w:val="none"/>
                      </w:rPr>
                      <w:t>cthakur.che@nitrr.ac.in</w:t>
                    </w:r>
                  </w:hyperlink>
                  <w:r w:rsidRPr="00632D60">
                    <w:rPr>
                      <w:rStyle w:val="Hyperlink"/>
                      <w:rFonts w:ascii="Arial Narrow" w:hAnsi="Arial Narrow" w:cs="Arial"/>
                      <w:bCs/>
                      <w:sz w:val="20"/>
                      <w:szCs w:val="20"/>
                      <w:u w:val="none"/>
                    </w:rPr>
                    <w:t xml:space="preserve">, </w:t>
                  </w:r>
                  <w:r w:rsidR="00477763">
                    <w:rPr>
                      <w:rStyle w:val="Hyperlink"/>
                      <w:rFonts w:ascii="Arial Narrow" w:hAnsi="Arial Narrow" w:cs="Arial"/>
                      <w:bCs/>
                      <w:sz w:val="20"/>
                      <w:szCs w:val="20"/>
                      <w:u w:val="none"/>
                    </w:rPr>
                    <w:t>m</w:t>
                  </w:r>
                  <w:r w:rsidRPr="00632D60">
                    <w:rPr>
                      <w:rStyle w:val="Hyperlink"/>
                      <w:rFonts w:ascii="Arial Narrow" w:hAnsi="Arial Narrow" w:cs="Arial"/>
                      <w:bCs/>
                      <w:sz w:val="20"/>
                      <w:szCs w:val="20"/>
                      <w:u w:val="none"/>
                    </w:rPr>
                    <w:t>sgaikwad.che@nitrr.ac.in</w:t>
                  </w:r>
                </w:p>
                <w:p w:rsidR="00632D60" w:rsidRPr="00477763" w:rsidRDefault="00BD1363" w:rsidP="00477763">
                  <w:pPr>
                    <w:autoSpaceDE w:val="0"/>
                    <w:autoSpaceDN w:val="0"/>
                    <w:adjustRightInd w:val="0"/>
                    <w:rPr>
                      <w:rFonts w:ascii="Arial Narrow" w:hAnsi="Arial Narrow" w:cs="Arial"/>
                      <w:bCs/>
                      <w:color w:val="000000"/>
                      <w:sz w:val="18"/>
                      <w:szCs w:val="18"/>
                    </w:rPr>
                  </w:pPr>
                  <w:r>
                    <w:rPr>
                      <w:rFonts w:ascii="Arial Narrow" w:hAnsi="Arial Narrow" w:cs="Arial"/>
                      <w:b/>
                      <w:bCs/>
                      <w:color w:val="000000"/>
                      <w:sz w:val="18"/>
                      <w:szCs w:val="18"/>
                    </w:rPr>
                    <w:t xml:space="preserve">         </w:t>
                  </w:r>
                  <w:r w:rsidR="00632D60" w:rsidRPr="00477763">
                    <w:rPr>
                      <w:rFonts w:ascii="Arial Narrow" w:hAnsi="Arial Narrow" w:cs="Arial"/>
                      <w:b/>
                      <w:bCs/>
                      <w:color w:val="000000"/>
                      <w:sz w:val="18"/>
                      <w:szCs w:val="18"/>
                    </w:rPr>
                    <w:t>Contact No.:</w:t>
                  </w:r>
                  <w:r w:rsidR="00632D60" w:rsidRPr="00477763">
                    <w:rPr>
                      <w:rFonts w:ascii="Arial Narrow" w:hAnsi="Arial Narrow" w:cs="Arial"/>
                      <w:bCs/>
                      <w:color w:val="000000"/>
                      <w:sz w:val="18"/>
                      <w:szCs w:val="18"/>
                    </w:rPr>
                    <w:t>+91-</w:t>
                  </w:r>
                  <w:r w:rsidR="00477763">
                    <w:rPr>
                      <w:rFonts w:ascii="Arial Narrow" w:hAnsi="Arial Narrow"/>
                      <w:bCs/>
                      <w:color w:val="000000"/>
                      <w:sz w:val="18"/>
                      <w:szCs w:val="18"/>
                    </w:rPr>
                    <w:t>6395953499</w:t>
                  </w:r>
                  <w:r w:rsidR="00632D60" w:rsidRPr="00477763">
                    <w:rPr>
                      <w:rFonts w:ascii="Arial Narrow" w:hAnsi="Arial Narrow"/>
                      <w:bCs/>
                      <w:color w:val="000000"/>
                      <w:sz w:val="18"/>
                      <w:szCs w:val="18"/>
                    </w:rPr>
                    <w:t xml:space="preserve">, </w:t>
                  </w:r>
                  <w:r w:rsidR="00632D60" w:rsidRPr="00477763">
                    <w:rPr>
                      <w:rFonts w:ascii="Arial Narrow" w:hAnsi="Arial Narrow" w:cs="Arial"/>
                      <w:bCs/>
                      <w:color w:val="000000"/>
                      <w:sz w:val="18"/>
                      <w:szCs w:val="18"/>
                    </w:rPr>
                    <w:t>+91-9669715209</w:t>
                  </w:r>
                </w:p>
                <w:p w:rsidR="00F744C4" w:rsidRPr="00CE3334" w:rsidRDefault="00632D60" w:rsidP="00632D60">
                  <w:pPr>
                    <w:jc w:val="center"/>
                    <w:rPr>
                      <w:b/>
                    </w:rPr>
                  </w:pPr>
                  <w:r>
                    <w:rPr>
                      <w:rFonts w:ascii="Arial Narrow" w:hAnsi="Arial Narrow" w:cs="Arial"/>
                      <w:bCs/>
                      <w:color w:val="000000"/>
                    </w:rPr>
                    <w:t>◙◙◙◙◙◙◙◙◙◙◙◙◙◙◙◙◙◙◙◙◙◙◙◙◙◙◙◙◙</w:t>
                  </w:r>
                </w:p>
                <w:p w:rsidR="00F744C4" w:rsidRDefault="00F744C4">
                  <w:pPr>
                    <w:jc w:val="center"/>
                  </w:pPr>
                </w:p>
                <w:p w:rsidR="00F744C4" w:rsidRDefault="00F744C4">
                  <w:pPr>
                    <w:rPr>
                      <w:i/>
                    </w:rPr>
                  </w:pPr>
                </w:p>
                <w:p w:rsidR="00F744C4" w:rsidRDefault="00F744C4" w:rsidP="00DC0610">
                  <w:pPr>
                    <w:jc w:val="center"/>
                    <w:rPr>
                      <w:i/>
                    </w:rPr>
                  </w:pPr>
                </w:p>
                <w:p w:rsidR="00F744C4" w:rsidRDefault="00F744C4">
                  <w:pPr>
                    <w:rPr>
                      <w:i/>
                    </w:rPr>
                  </w:pPr>
                </w:p>
              </w:txbxContent>
            </v:textbox>
          </v:shape>
        </w:pict>
      </w:r>
      <w:r>
        <w:rPr>
          <w:rFonts w:ascii="Arial" w:hAnsi="Arial" w:cs="Arial"/>
          <w:noProof/>
          <w:lang w:val="en-IN" w:eastAsia="en-IN"/>
        </w:rPr>
        <w:pict>
          <v:shape id="_x0000_s1037" type="#_x0000_t202" style="position:absolute;margin-left:520.25pt;margin-top:8.05pt;width:238.6pt;height:575.4pt;z-index:251654144;mso-wrap-distance-left:9.05pt;mso-wrap-distance-right:9.05pt" filled="f" fillcolor="#9bbb59" strokecolor="#f2f2f2" strokeweight="3pt">
            <v:fill opacity="13107f"/>
            <v:shadow type="perspective" color="#4e6128" opacity=".5" offset="1pt" offset2="-1pt"/>
            <o:extrusion v:ext="view" on="t"/>
            <v:textbox style="mso-next-textbox:#_x0000_s1037" inset="7.45pt,3.85pt,7.45pt,3.85pt">
              <w:txbxContent>
                <w:p w:rsidR="005058B1" w:rsidRDefault="005058B1" w:rsidP="005058B1">
                  <w:pPr>
                    <w:ind w:left="180" w:right="50"/>
                    <w:jc w:val="both"/>
                    <w:rPr>
                      <w:rFonts w:ascii="Arial" w:hAnsi="Arial" w:cs="Arial"/>
                      <w:b/>
                      <w:sz w:val="22"/>
                      <w:szCs w:val="22"/>
                    </w:rPr>
                  </w:pPr>
                </w:p>
              </w:txbxContent>
            </v:textbox>
          </v:shape>
        </w:pict>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632D60">
      <w:pPr>
        <w:rPr>
          <w:rFonts w:ascii="Arial" w:hAnsi="Arial" w:cs="Arial"/>
        </w:rPr>
      </w:pPr>
      <w:r>
        <w:rPr>
          <w:rFonts w:ascii="Arial" w:hAnsi="Arial" w:cs="Arial"/>
          <w:noProof/>
          <w:lang w:val="en-IN" w:eastAsia="en-IN"/>
        </w:rPr>
        <w:drawing>
          <wp:anchor distT="0" distB="0" distL="114300" distR="114300" simplePos="0" relativeHeight="251659776" behindDoc="0" locked="0" layoutInCell="1" allowOverlap="1">
            <wp:simplePos x="0" y="0"/>
            <wp:positionH relativeFrom="column">
              <wp:posOffset>7817485</wp:posOffset>
            </wp:positionH>
            <wp:positionV relativeFrom="paragraph">
              <wp:posOffset>38100</wp:posOffset>
            </wp:positionV>
            <wp:extent cx="800100" cy="853440"/>
            <wp:effectExtent l="38100" t="19050" r="19050" b="2286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800100" cy="853440"/>
                    </a:xfrm>
                    <a:prstGeom prst="rect">
                      <a:avLst/>
                    </a:prstGeom>
                    <a:noFill/>
                    <a:ln w="15875">
                      <a:solidFill>
                        <a:schemeClr val="accent1">
                          <a:lumMod val="75000"/>
                        </a:schemeClr>
                      </a:solidFill>
                      <a:miter lim="800000"/>
                      <a:headEnd/>
                      <a:tailEnd/>
                    </a:ln>
                  </pic:spPr>
                </pic:pic>
              </a:graphicData>
            </a:graphic>
          </wp:anchor>
        </w:drawing>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B72953">
      <w:pPr>
        <w:rPr>
          <w:rFonts w:ascii="Arial" w:hAnsi="Arial" w:cs="Arial"/>
        </w:rPr>
      </w:pPr>
      <w:r w:rsidRPr="00B72953">
        <w:rPr>
          <w:rFonts w:ascii="Arial" w:hAnsi="Arial" w:cs="Arial"/>
        </w:rPr>
        <w:lastRenderedPageBreak/>
        <w:pict>
          <v:shape id="_x0000_s1030" type="#_x0000_t202" style="position:absolute;margin-left:269.55pt;margin-top:9.25pt;width:234.1pt;height:575.4pt;z-index:251658240;mso-wrap-distance-left:9.05pt;mso-wrap-distance-right:9.05pt" filled="f" fillcolor="#9bbb59" strokecolor="#f2f2f2" strokeweight="3pt">
            <v:fill opacity="13107f"/>
            <v:shadow type="perspective" color="#4e6128" opacity=".5" offset="1pt" offset2="-1pt"/>
            <o:extrusion v:ext="view" on="t"/>
            <v:textbox style="mso-next-textbox:#_x0000_s1030" inset="7.45pt,3.85pt,7.45pt,3.85pt">
              <w:txbxContent>
                <w:p w:rsidR="00ED2194" w:rsidRPr="00E11298" w:rsidRDefault="00291659" w:rsidP="00C64C42">
                  <w:pPr>
                    <w:autoSpaceDE w:val="0"/>
                    <w:autoSpaceDN w:val="0"/>
                    <w:adjustRightInd w:val="0"/>
                    <w:spacing w:line="360" w:lineRule="auto"/>
                    <w:ind w:left="187"/>
                    <w:rPr>
                      <w:rFonts w:ascii="Arial Narrow" w:hAnsi="Arial Narrow" w:cs="Arial"/>
                      <w:b/>
                      <w:bCs/>
                      <w:iCs/>
                      <w:color w:val="800000"/>
                      <w:u w:val="single"/>
                    </w:rPr>
                  </w:pPr>
                  <w:r w:rsidRPr="00E11298">
                    <w:rPr>
                      <w:rFonts w:ascii="Arial Narrow" w:hAnsi="Arial Narrow" w:cs="Arial"/>
                      <w:b/>
                      <w:bCs/>
                      <w:iCs/>
                      <w:color w:val="800000"/>
                      <w:u w:val="single"/>
                    </w:rPr>
                    <w:t>OBJECTIVES</w:t>
                  </w:r>
                </w:p>
                <w:p w:rsidR="00EA25E2" w:rsidRDefault="00ED2194" w:rsidP="00406CBE">
                  <w:pPr>
                    <w:autoSpaceDE w:val="0"/>
                    <w:autoSpaceDN w:val="0"/>
                    <w:adjustRightInd w:val="0"/>
                    <w:spacing w:after="240" w:line="276" w:lineRule="auto"/>
                    <w:ind w:left="187"/>
                    <w:jc w:val="both"/>
                    <w:rPr>
                      <w:rFonts w:ascii="Arial Narrow" w:eastAsia="Times New Roman" w:hAnsi="Arial Narrow"/>
                      <w:sz w:val="20"/>
                      <w:szCs w:val="20"/>
                      <w:lang w:eastAsia="en-US"/>
                    </w:rPr>
                  </w:pPr>
                  <w:r w:rsidRPr="00B57F9A">
                    <w:rPr>
                      <w:rFonts w:ascii="Arial Narrow" w:eastAsia="Times New Roman" w:hAnsi="Arial Narrow"/>
                      <w:sz w:val="20"/>
                      <w:szCs w:val="20"/>
                      <w:lang w:eastAsia="en-US"/>
                    </w:rPr>
                    <w:t xml:space="preserve">The </w:t>
                  </w:r>
                  <w:r w:rsidR="00F64D5A" w:rsidRPr="00B57F9A">
                    <w:rPr>
                      <w:rFonts w:ascii="Arial Narrow" w:eastAsia="Times New Roman" w:hAnsi="Arial Narrow"/>
                      <w:sz w:val="20"/>
                      <w:szCs w:val="20"/>
                      <w:lang w:eastAsia="en-US"/>
                    </w:rPr>
                    <w:t>aim</w:t>
                  </w:r>
                  <w:r w:rsidRPr="00B57F9A">
                    <w:rPr>
                      <w:rFonts w:ascii="Arial Narrow" w:eastAsia="Times New Roman" w:hAnsi="Arial Narrow"/>
                      <w:sz w:val="20"/>
                      <w:szCs w:val="20"/>
                      <w:lang w:eastAsia="en-US"/>
                    </w:rPr>
                    <w:t xml:space="preserve"> of </w:t>
                  </w:r>
                  <w:r w:rsidR="00F64D5A" w:rsidRPr="00B57F9A">
                    <w:rPr>
                      <w:rFonts w:ascii="Arial Narrow" w:eastAsia="Times New Roman" w:hAnsi="Arial Narrow"/>
                      <w:sz w:val="20"/>
                      <w:szCs w:val="20"/>
                      <w:lang w:eastAsia="en-US"/>
                    </w:rPr>
                    <w:t xml:space="preserve">this </w:t>
                  </w:r>
                  <w:r w:rsidRPr="00B57F9A">
                    <w:rPr>
                      <w:rFonts w:ascii="Arial Narrow" w:eastAsia="Times New Roman" w:hAnsi="Arial Narrow"/>
                      <w:sz w:val="20"/>
                      <w:szCs w:val="20"/>
                      <w:lang w:eastAsia="en-US"/>
                    </w:rPr>
                    <w:t xml:space="preserve">program is to provide a </w:t>
                  </w:r>
                  <w:r w:rsidR="00125DAC">
                    <w:rPr>
                      <w:rFonts w:ascii="Arial Narrow" w:eastAsia="Times New Roman" w:hAnsi="Arial Narrow"/>
                      <w:sz w:val="20"/>
                      <w:szCs w:val="20"/>
                      <w:lang w:eastAsia="en-US"/>
                    </w:rPr>
                    <w:t xml:space="preserve">valuable and important </w:t>
                  </w:r>
                  <w:r w:rsidRPr="00B57F9A">
                    <w:rPr>
                      <w:rFonts w:ascii="Arial Narrow" w:eastAsia="Times New Roman" w:hAnsi="Arial Narrow"/>
                      <w:sz w:val="20"/>
                      <w:szCs w:val="20"/>
                      <w:lang w:eastAsia="en-US"/>
                    </w:rPr>
                    <w:t>platform for interaction</w:t>
                  </w:r>
                  <w:r w:rsidR="00F64D5A" w:rsidRPr="00B57F9A">
                    <w:rPr>
                      <w:rFonts w:ascii="Arial Narrow" w:eastAsia="Times New Roman" w:hAnsi="Arial Narrow"/>
                      <w:sz w:val="20"/>
                      <w:szCs w:val="20"/>
                      <w:lang w:eastAsia="en-US"/>
                    </w:rPr>
                    <w:t>,</w:t>
                  </w:r>
                  <w:r w:rsidRPr="00B57F9A">
                    <w:rPr>
                      <w:rFonts w:ascii="Arial Narrow" w:eastAsia="Times New Roman" w:hAnsi="Arial Narrow"/>
                      <w:sz w:val="20"/>
                      <w:szCs w:val="20"/>
                      <w:lang w:eastAsia="en-US"/>
                    </w:rPr>
                    <w:t xml:space="preserve"> exchange of </w:t>
                  </w:r>
                  <w:r w:rsidR="00F64D5A" w:rsidRPr="00B57F9A">
                    <w:rPr>
                      <w:rFonts w:ascii="Arial Narrow" w:eastAsia="Times New Roman" w:hAnsi="Arial Narrow"/>
                      <w:sz w:val="20"/>
                      <w:szCs w:val="20"/>
                      <w:lang w:eastAsia="en-US"/>
                    </w:rPr>
                    <w:t xml:space="preserve">knowledge and innovative </w:t>
                  </w:r>
                  <w:r w:rsidRPr="00B57F9A">
                    <w:rPr>
                      <w:rFonts w:ascii="Arial Narrow" w:eastAsia="Times New Roman" w:hAnsi="Arial Narrow"/>
                      <w:sz w:val="20"/>
                      <w:szCs w:val="20"/>
                      <w:lang w:eastAsia="en-US"/>
                    </w:rPr>
                    <w:t xml:space="preserve">ideas </w:t>
                  </w:r>
                  <w:r w:rsidR="00125DAC">
                    <w:rPr>
                      <w:rFonts w:ascii="Arial Narrow" w:eastAsia="Times New Roman" w:hAnsi="Arial Narrow"/>
                      <w:sz w:val="20"/>
                      <w:szCs w:val="20"/>
                      <w:lang w:eastAsia="en-US"/>
                    </w:rPr>
                    <w:t>on</w:t>
                  </w:r>
                  <w:r w:rsidRPr="00B57F9A">
                    <w:rPr>
                      <w:rFonts w:ascii="Arial Narrow" w:eastAsia="Times New Roman" w:hAnsi="Arial Narrow"/>
                      <w:sz w:val="20"/>
                      <w:szCs w:val="20"/>
                      <w:lang w:eastAsia="en-US"/>
                    </w:rPr>
                    <w:t xml:space="preserve"> recent </w:t>
                  </w:r>
                  <w:r w:rsidR="00F64D5A" w:rsidRPr="00B57F9A">
                    <w:rPr>
                      <w:rFonts w:ascii="Arial Narrow" w:eastAsia="Times New Roman" w:hAnsi="Arial Narrow"/>
                      <w:sz w:val="20"/>
                      <w:szCs w:val="20"/>
                      <w:lang w:eastAsia="en-US"/>
                    </w:rPr>
                    <w:t xml:space="preserve">research </w:t>
                  </w:r>
                  <w:r w:rsidR="003D5850" w:rsidRPr="00B57F9A">
                    <w:rPr>
                      <w:rFonts w:ascii="Arial Narrow" w:eastAsia="Times New Roman" w:hAnsi="Arial Narrow"/>
                      <w:sz w:val="20"/>
                      <w:szCs w:val="20"/>
                      <w:lang w:eastAsia="en-US"/>
                    </w:rPr>
                    <w:t xml:space="preserve">trends in </w:t>
                  </w:r>
                  <w:r w:rsidR="00490289">
                    <w:rPr>
                      <w:rFonts w:ascii="Arial Narrow" w:eastAsia="Times New Roman" w:hAnsi="Arial Narrow"/>
                      <w:sz w:val="20"/>
                      <w:szCs w:val="20"/>
                      <w:lang w:eastAsia="en-US"/>
                    </w:rPr>
                    <w:t>s</w:t>
                  </w:r>
                  <w:r w:rsidR="003D5850" w:rsidRPr="00B57F9A">
                    <w:rPr>
                      <w:rFonts w:ascii="Arial Narrow" w:eastAsia="Times New Roman" w:hAnsi="Arial Narrow"/>
                      <w:sz w:val="20"/>
                      <w:szCs w:val="20"/>
                      <w:lang w:eastAsia="en-US"/>
                    </w:rPr>
                    <w:t xml:space="preserve">eparation &amp; </w:t>
                  </w:r>
                  <w:r w:rsidR="00490289">
                    <w:rPr>
                      <w:rFonts w:ascii="Arial Narrow" w:eastAsia="Times New Roman" w:hAnsi="Arial Narrow"/>
                      <w:sz w:val="20"/>
                      <w:szCs w:val="20"/>
                      <w:lang w:eastAsia="en-US"/>
                    </w:rPr>
                    <w:t>p</w:t>
                  </w:r>
                  <w:r w:rsidR="003D5850" w:rsidRPr="00B57F9A">
                    <w:rPr>
                      <w:rFonts w:ascii="Arial Narrow" w:eastAsia="Times New Roman" w:hAnsi="Arial Narrow"/>
                      <w:sz w:val="20"/>
                      <w:szCs w:val="20"/>
                      <w:lang w:eastAsia="en-US"/>
                    </w:rPr>
                    <w:t>urification tech</w:t>
                  </w:r>
                  <w:r w:rsidR="00490289">
                    <w:rPr>
                      <w:rFonts w:ascii="Arial Narrow" w:eastAsia="Times New Roman" w:hAnsi="Arial Narrow"/>
                      <w:sz w:val="20"/>
                      <w:szCs w:val="20"/>
                      <w:lang w:eastAsia="en-US"/>
                    </w:rPr>
                    <w:t>niques</w:t>
                  </w:r>
                  <w:r w:rsidR="003D5850" w:rsidRPr="00B57F9A">
                    <w:rPr>
                      <w:rFonts w:ascii="Arial Narrow" w:eastAsia="Times New Roman" w:hAnsi="Arial Narrow"/>
                      <w:sz w:val="20"/>
                      <w:szCs w:val="20"/>
                      <w:lang w:eastAsia="en-US"/>
                    </w:rPr>
                    <w:t xml:space="preserve"> used</w:t>
                  </w:r>
                  <w:r w:rsidR="00447A0B">
                    <w:rPr>
                      <w:rFonts w:ascii="Arial Narrow" w:eastAsia="Times New Roman" w:hAnsi="Arial Narrow"/>
                      <w:sz w:val="20"/>
                      <w:szCs w:val="20"/>
                      <w:lang w:eastAsia="en-US"/>
                    </w:rPr>
                    <w:t xml:space="preserve"> </w:t>
                  </w:r>
                  <w:r w:rsidR="00125DAC">
                    <w:rPr>
                      <w:rFonts w:ascii="Arial Narrow" w:eastAsia="Times New Roman" w:hAnsi="Arial Narrow"/>
                      <w:sz w:val="20"/>
                      <w:szCs w:val="20"/>
                      <w:lang w:eastAsia="en-US"/>
                    </w:rPr>
                    <w:t xml:space="preserve">for various </w:t>
                  </w:r>
                  <w:r w:rsidR="00490289">
                    <w:rPr>
                      <w:rFonts w:ascii="Arial Narrow" w:eastAsia="Times New Roman" w:hAnsi="Arial Narrow"/>
                      <w:sz w:val="20"/>
                      <w:szCs w:val="20"/>
                      <w:lang w:eastAsia="en-US"/>
                    </w:rPr>
                    <w:t>e</w:t>
                  </w:r>
                  <w:r w:rsidR="00125DAC">
                    <w:rPr>
                      <w:rFonts w:ascii="Arial Narrow" w:eastAsia="Times New Roman" w:hAnsi="Arial Narrow"/>
                      <w:sz w:val="20"/>
                      <w:szCs w:val="20"/>
                      <w:lang w:eastAsia="en-US"/>
                    </w:rPr>
                    <w:t xml:space="preserve">nvironmental applications </w:t>
                  </w:r>
                  <w:r w:rsidRPr="00B57F9A">
                    <w:rPr>
                      <w:rFonts w:ascii="Arial Narrow" w:eastAsia="Times New Roman" w:hAnsi="Arial Narrow"/>
                      <w:sz w:val="20"/>
                      <w:szCs w:val="20"/>
                      <w:lang w:eastAsia="en-US"/>
                    </w:rPr>
                    <w:t xml:space="preserve">in </w:t>
                  </w:r>
                  <w:r w:rsidR="00125DAC">
                    <w:rPr>
                      <w:rFonts w:ascii="Arial Narrow" w:eastAsia="Times New Roman" w:hAnsi="Arial Narrow"/>
                      <w:sz w:val="20"/>
                      <w:szCs w:val="20"/>
                      <w:lang w:eastAsia="en-US"/>
                    </w:rPr>
                    <w:t xml:space="preserve">the field of </w:t>
                  </w:r>
                  <w:r w:rsidR="00F64D5A" w:rsidRPr="00B57F9A">
                    <w:rPr>
                      <w:rFonts w:ascii="Arial Narrow" w:eastAsia="Times New Roman" w:hAnsi="Arial Narrow"/>
                      <w:sz w:val="20"/>
                      <w:szCs w:val="20"/>
                      <w:lang w:eastAsia="en-US"/>
                    </w:rPr>
                    <w:t>Chemical</w:t>
                  </w:r>
                  <w:r w:rsidR="00490289">
                    <w:rPr>
                      <w:rFonts w:ascii="Arial Narrow" w:eastAsia="Times New Roman" w:hAnsi="Arial Narrow"/>
                      <w:sz w:val="20"/>
                      <w:szCs w:val="20"/>
                      <w:lang w:eastAsia="en-US"/>
                    </w:rPr>
                    <w:t xml:space="preserve"> Engineering</w:t>
                  </w:r>
                  <w:r w:rsidR="003D5850" w:rsidRPr="00B57F9A">
                    <w:rPr>
                      <w:rFonts w:ascii="Arial Narrow" w:eastAsia="Times New Roman" w:hAnsi="Arial Narrow"/>
                      <w:sz w:val="20"/>
                      <w:szCs w:val="20"/>
                      <w:lang w:eastAsia="en-US"/>
                    </w:rPr>
                    <w:t>,</w:t>
                  </w:r>
                  <w:r w:rsidR="00490289">
                    <w:rPr>
                      <w:rFonts w:ascii="Arial Narrow" w:eastAsia="Times New Roman" w:hAnsi="Arial Narrow"/>
                      <w:sz w:val="20"/>
                      <w:szCs w:val="20"/>
                      <w:lang w:eastAsia="en-US"/>
                    </w:rPr>
                    <w:t xml:space="preserve"> </w:t>
                  </w:r>
                  <w:r w:rsidR="00490289" w:rsidRPr="00B57F9A">
                    <w:rPr>
                      <w:rFonts w:ascii="Arial Narrow" w:eastAsia="Times New Roman" w:hAnsi="Arial Narrow"/>
                      <w:sz w:val="20"/>
                      <w:szCs w:val="20"/>
                      <w:lang w:eastAsia="en-US"/>
                    </w:rPr>
                    <w:t>Chemistry</w:t>
                  </w:r>
                  <w:r w:rsidR="00490289">
                    <w:rPr>
                      <w:rFonts w:ascii="Arial Narrow" w:eastAsia="Times New Roman" w:hAnsi="Arial Narrow"/>
                      <w:sz w:val="20"/>
                      <w:szCs w:val="20"/>
                      <w:lang w:eastAsia="en-US"/>
                    </w:rPr>
                    <w:t>,</w:t>
                  </w:r>
                  <w:r w:rsidR="003D5850" w:rsidRPr="00B57F9A">
                    <w:rPr>
                      <w:rFonts w:ascii="Arial Narrow" w:eastAsia="Times New Roman" w:hAnsi="Arial Narrow"/>
                      <w:sz w:val="20"/>
                      <w:szCs w:val="20"/>
                      <w:lang w:eastAsia="en-US"/>
                    </w:rPr>
                    <w:t xml:space="preserve"> Biotechnology, E</w:t>
                  </w:r>
                  <w:r w:rsidR="00490289">
                    <w:rPr>
                      <w:rFonts w:ascii="Arial Narrow" w:eastAsia="Times New Roman" w:hAnsi="Arial Narrow"/>
                      <w:sz w:val="20"/>
                      <w:szCs w:val="20"/>
                      <w:lang w:eastAsia="en-US"/>
                    </w:rPr>
                    <w:t>nvironmental Science &amp; Engineering, Pharmaceutical</w:t>
                  </w:r>
                  <w:r w:rsidR="00125DAC">
                    <w:rPr>
                      <w:rFonts w:ascii="Arial Narrow" w:eastAsia="Times New Roman" w:hAnsi="Arial Narrow"/>
                      <w:sz w:val="20"/>
                      <w:szCs w:val="20"/>
                      <w:lang w:eastAsia="en-US"/>
                    </w:rPr>
                    <w:t xml:space="preserve"> </w:t>
                  </w:r>
                  <w:r w:rsidR="00490289">
                    <w:rPr>
                      <w:rFonts w:ascii="Arial Narrow" w:eastAsia="Times New Roman" w:hAnsi="Arial Narrow"/>
                      <w:sz w:val="20"/>
                      <w:szCs w:val="20"/>
                      <w:lang w:eastAsia="en-US"/>
                    </w:rPr>
                    <w:t>etc. t</w:t>
                  </w:r>
                  <w:r w:rsidR="00125DAC">
                    <w:rPr>
                      <w:rFonts w:ascii="Arial Narrow" w:eastAsia="Times New Roman" w:hAnsi="Arial Narrow"/>
                      <w:sz w:val="20"/>
                      <w:szCs w:val="20"/>
                      <w:lang w:eastAsia="en-US"/>
                    </w:rPr>
                    <w:t>o the</w:t>
                  </w:r>
                  <w:r w:rsidRPr="00B57F9A">
                    <w:rPr>
                      <w:rFonts w:ascii="Arial Narrow" w:eastAsia="Times New Roman" w:hAnsi="Arial Narrow"/>
                      <w:sz w:val="20"/>
                      <w:szCs w:val="20"/>
                      <w:lang w:eastAsia="en-US"/>
                    </w:rPr>
                    <w:t xml:space="preserve"> experts from industry</w:t>
                  </w:r>
                  <w:r w:rsidR="00A55326" w:rsidRPr="00B57F9A">
                    <w:rPr>
                      <w:rFonts w:ascii="Arial Narrow" w:eastAsia="Times New Roman" w:hAnsi="Arial Narrow"/>
                      <w:sz w:val="20"/>
                      <w:szCs w:val="20"/>
                      <w:lang w:eastAsia="en-US"/>
                    </w:rPr>
                    <w:t>, R&amp;D sector</w:t>
                  </w:r>
                  <w:r w:rsidRPr="00B57F9A">
                    <w:rPr>
                      <w:rFonts w:ascii="Arial Narrow" w:eastAsia="Times New Roman" w:hAnsi="Arial Narrow"/>
                      <w:sz w:val="20"/>
                      <w:szCs w:val="20"/>
                      <w:lang w:eastAsia="en-US"/>
                    </w:rPr>
                    <w:t xml:space="preserve"> and reputed academic institutes</w:t>
                  </w:r>
                  <w:r w:rsidR="00490289">
                    <w:rPr>
                      <w:rFonts w:ascii="Arial Narrow" w:eastAsia="Times New Roman" w:hAnsi="Arial Narrow"/>
                      <w:sz w:val="20"/>
                      <w:szCs w:val="20"/>
                      <w:lang w:eastAsia="en-US"/>
                    </w:rPr>
                    <w:t xml:space="preserve"> and their</w:t>
                  </w:r>
                  <w:r w:rsidRPr="00B57F9A">
                    <w:rPr>
                      <w:rFonts w:ascii="Arial Narrow" w:eastAsia="Times New Roman" w:hAnsi="Arial Narrow"/>
                      <w:sz w:val="20"/>
                      <w:szCs w:val="20"/>
                      <w:lang w:eastAsia="en-US"/>
                    </w:rPr>
                    <w:t xml:space="preserve"> the faculty members, research scholars, young scientists, </w:t>
                  </w:r>
                  <w:r w:rsidR="000B5D60" w:rsidRPr="00B57F9A">
                    <w:rPr>
                      <w:rFonts w:ascii="Arial Narrow" w:eastAsia="Times New Roman" w:hAnsi="Arial Narrow"/>
                      <w:sz w:val="20"/>
                      <w:szCs w:val="20"/>
                      <w:lang w:eastAsia="en-US"/>
                    </w:rPr>
                    <w:t>postgraduate</w:t>
                  </w:r>
                  <w:r w:rsidRPr="00B57F9A">
                    <w:rPr>
                      <w:rFonts w:ascii="Arial Narrow" w:eastAsia="Times New Roman" w:hAnsi="Arial Narrow"/>
                      <w:sz w:val="20"/>
                      <w:szCs w:val="20"/>
                      <w:lang w:eastAsia="en-US"/>
                    </w:rPr>
                    <w:t xml:space="preserve"> and </w:t>
                  </w:r>
                  <w:r w:rsidR="000B5D60" w:rsidRPr="00B57F9A">
                    <w:rPr>
                      <w:rFonts w:ascii="Arial Narrow" w:eastAsia="Times New Roman" w:hAnsi="Arial Narrow"/>
                      <w:sz w:val="20"/>
                      <w:szCs w:val="20"/>
                      <w:lang w:eastAsia="en-US"/>
                    </w:rPr>
                    <w:t>undergraduate</w:t>
                  </w:r>
                  <w:r w:rsidRPr="00B57F9A">
                    <w:rPr>
                      <w:rFonts w:ascii="Arial Narrow" w:eastAsia="Times New Roman" w:hAnsi="Arial Narrow"/>
                      <w:sz w:val="20"/>
                      <w:szCs w:val="20"/>
                      <w:lang w:eastAsia="en-US"/>
                    </w:rPr>
                    <w:t xml:space="preserve"> students.</w:t>
                  </w:r>
                </w:p>
                <w:p w:rsidR="00585259" w:rsidRPr="00E11298" w:rsidRDefault="00291659" w:rsidP="00C64C42">
                  <w:pPr>
                    <w:autoSpaceDE w:val="0"/>
                    <w:autoSpaceDN w:val="0"/>
                    <w:adjustRightInd w:val="0"/>
                    <w:spacing w:line="360" w:lineRule="auto"/>
                    <w:ind w:left="187"/>
                    <w:rPr>
                      <w:rFonts w:ascii="Arial Narrow" w:hAnsi="Arial Narrow" w:cs="Arial"/>
                      <w:b/>
                      <w:bCs/>
                      <w:iCs/>
                      <w:color w:val="800000"/>
                      <w:u w:val="single"/>
                    </w:rPr>
                  </w:pPr>
                  <w:r w:rsidRPr="00E11298">
                    <w:rPr>
                      <w:rFonts w:ascii="Arial Narrow" w:hAnsi="Arial Narrow" w:cs="Arial"/>
                      <w:b/>
                      <w:bCs/>
                      <w:iCs/>
                      <w:color w:val="800000"/>
                      <w:u w:val="single"/>
                    </w:rPr>
                    <w:t>SCOPE</w:t>
                  </w:r>
                  <w:r w:rsidR="002A3BCA">
                    <w:rPr>
                      <w:rFonts w:ascii="Arial Narrow" w:hAnsi="Arial Narrow" w:cs="Arial"/>
                      <w:b/>
                      <w:bCs/>
                      <w:iCs/>
                      <w:color w:val="800000"/>
                      <w:u w:val="single"/>
                    </w:rPr>
                    <w:t xml:space="preserve"> OF THE CONFERENCE</w:t>
                  </w:r>
                </w:p>
                <w:p w:rsidR="00406CBE" w:rsidRPr="00406CBE" w:rsidRDefault="00585259" w:rsidP="00406CBE">
                  <w:pPr>
                    <w:spacing w:after="240" w:line="276" w:lineRule="auto"/>
                    <w:ind w:left="187"/>
                    <w:jc w:val="both"/>
                    <w:rPr>
                      <w:rFonts w:ascii="Arial Narrow" w:eastAsia="Times New Roman" w:hAnsi="Arial Narrow"/>
                      <w:sz w:val="20"/>
                      <w:szCs w:val="20"/>
                      <w:lang w:eastAsia="en-US"/>
                    </w:rPr>
                  </w:pPr>
                  <w:r w:rsidRPr="00B57F9A">
                    <w:rPr>
                      <w:rFonts w:ascii="Arial Narrow" w:eastAsia="Times New Roman" w:hAnsi="Arial Narrow"/>
                      <w:sz w:val="20"/>
                      <w:szCs w:val="20"/>
                      <w:lang w:eastAsia="en-US"/>
                    </w:rPr>
                    <w:t>Th</w:t>
                  </w:r>
                  <w:r w:rsidR="003D5850" w:rsidRPr="00B57F9A">
                    <w:rPr>
                      <w:rFonts w:ascii="Arial Narrow" w:eastAsia="Times New Roman" w:hAnsi="Arial Narrow"/>
                      <w:sz w:val="20"/>
                      <w:szCs w:val="20"/>
                      <w:lang w:eastAsia="en-US"/>
                    </w:rPr>
                    <w:t xml:space="preserve">is </w:t>
                  </w:r>
                  <w:r w:rsidR="00493C52">
                    <w:rPr>
                      <w:rFonts w:ascii="Arial Narrow" w:eastAsia="Times New Roman" w:hAnsi="Arial Narrow"/>
                      <w:sz w:val="20"/>
                      <w:szCs w:val="20"/>
                      <w:lang w:eastAsia="en-US"/>
                    </w:rPr>
                    <w:t>International Con</w:t>
                  </w:r>
                  <w:r w:rsidR="00646C6C">
                    <w:rPr>
                      <w:rFonts w:ascii="Arial Narrow" w:eastAsia="Times New Roman" w:hAnsi="Arial Narrow"/>
                      <w:sz w:val="20"/>
                      <w:szCs w:val="20"/>
                      <w:lang w:eastAsia="en-US"/>
                    </w:rPr>
                    <w:t>ference</w:t>
                  </w:r>
                  <w:r w:rsidR="00493C52">
                    <w:rPr>
                      <w:rFonts w:ascii="Arial Narrow" w:eastAsia="Times New Roman" w:hAnsi="Arial Narrow"/>
                      <w:sz w:val="20"/>
                      <w:szCs w:val="20"/>
                      <w:lang w:eastAsia="en-US"/>
                    </w:rPr>
                    <w:t xml:space="preserve"> on S</w:t>
                  </w:r>
                  <w:r w:rsidR="003D5850" w:rsidRPr="00B57F9A">
                    <w:rPr>
                      <w:rFonts w:ascii="Arial Narrow" w:eastAsia="Times New Roman" w:hAnsi="Arial Narrow"/>
                      <w:sz w:val="20"/>
                      <w:szCs w:val="20"/>
                      <w:lang w:eastAsia="en-US"/>
                    </w:rPr>
                    <w:t>eparation &amp;</w:t>
                  </w:r>
                  <w:r w:rsidR="00490289">
                    <w:rPr>
                      <w:rFonts w:ascii="Arial Narrow" w:eastAsia="Times New Roman" w:hAnsi="Arial Narrow"/>
                      <w:sz w:val="20"/>
                      <w:szCs w:val="20"/>
                      <w:lang w:eastAsia="en-US"/>
                    </w:rPr>
                    <w:t xml:space="preserve"> </w:t>
                  </w:r>
                  <w:r w:rsidR="00493C52">
                    <w:rPr>
                      <w:rFonts w:ascii="Arial Narrow" w:eastAsia="Times New Roman" w:hAnsi="Arial Narrow"/>
                      <w:sz w:val="20"/>
                      <w:szCs w:val="20"/>
                      <w:lang w:eastAsia="en-US"/>
                    </w:rPr>
                    <w:t>P</w:t>
                  </w:r>
                  <w:r w:rsidR="003D5850" w:rsidRPr="00B57F9A">
                    <w:rPr>
                      <w:rFonts w:ascii="Arial Narrow" w:eastAsia="Times New Roman" w:hAnsi="Arial Narrow"/>
                      <w:sz w:val="20"/>
                      <w:szCs w:val="20"/>
                      <w:lang w:eastAsia="en-US"/>
                    </w:rPr>
                    <w:t xml:space="preserve">urification </w:t>
                  </w:r>
                  <w:r w:rsidR="00493C52">
                    <w:rPr>
                      <w:rFonts w:ascii="Arial Narrow" w:eastAsia="Times New Roman" w:hAnsi="Arial Narrow"/>
                      <w:sz w:val="20"/>
                      <w:szCs w:val="20"/>
                      <w:lang w:eastAsia="en-US"/>
                    </w:rPr>
                    <w:t>T</w:t>
                  </w:r>
                  <w:r w:rsidR="003D5850" w:rsidRPr="00B57F9A">
                    <w:rPr>
                      <w:rFonts w:ascii="Arial Narrow" w:eastAsia="Times New Roman" w:hAnsi="Arial Narrow"/>
                      <w:sz w:val="20"/>
                      <w:szCs w:val="20"/>
                      <w:lang w:eastAsia="en-US"/>
                    </w:rPr>
                    <w:t>echnologies</w:t>
                  </w:r>
                  <w:r w:rsidRPr="00B57F9A">
                    <w:rPr>
                      <w:rFonts w:ascii="Arial Narrow" w:eastAsia="Times New Roman" w:hAnsi="Arial Narrow"/>
                      <w:sz w:val="20"/>
                      <w:szCs w:val="20"/>
                      <w:lang w:eastAsia="en-US"/>
                    </w:rPr>
                    <w:t xml:space="preserve"> is </w:t>
                  </w:r>
                  <w:r w:rsidR="00493C52">
                    <w:rPr>
                      <w:rFonts w:ascii="Arial Narrow" w:eastAsia="Times New Roman" w:hAnsi="Arial Narrow"/>
                      <w:sz w:val="20"/>
                      <w:szCs w:val="20"/>
                      <w:lang w:eastAsia="en-US"/>
                    </w:rPr>
                    <w:t>organized</w:t>
                  </w:r>
                  <w:r w:rsidRPr="00B57F9A">
                    <w:rPr>
                      <w:rFonts w:ascii="Arial Narrow" w:eastAsia="Times New Roman" w:hAnsi="Arial Narrow"/>
                      <w:sz w:val="20"/>
                      <w:szCs w:val="20"/>
                      <w:lang w:eastAsia="en-US"/>
                    </w:rPr>
                    <w:t xml:space="preserve"> to provide a thorough exposure to the recent </w:t>
                  </w:r>
                  <w:r w:rsidR="00FA02BD" w:rsidRPr="00B57F9A">
                    <w:rPr>
                      <w:rFonts w:ascii="Arial Narrow" w:eastAsia="Times New Roman" w:hAnsi="Arial Narrow"/>
                      <w:sz w:val="20"/>
                      <w:szCs w:val="20"/>
                      <w:lang w:eastAsia="en-US"/>
                    </w:rPr>
                    <w:t xml:space="preserve">and future </w:t>
                  </w:r>
                  <w:r w:rsidRPr="00B57F9A">
                    <w:rPr>
                      <w:rFonts w:ascii="Arial Narrow" w:eastAsia="Times New Roman" w:hAnsi="Arial Narrow"/>
                      <w:sz w:val="20"/>
                      <w:szCs w:val="20"/>
                      <w:lang w:eastAsia="en-US"/>
                    </w:rPr>
                    <w:t>research trends</w:t>
                  </w:r>
                  <w:r w:rsidR="00447A0B">
                    <w:rPr>
                      <w:rFonts w:ascii="Arial Narrow" w:eastAsia="Times New Roman" w:hAnsi="Arial Narrow"/>
                      <w:sz w:val="20"/>
                      <w:szCs w:val="20"/>
                      <w:lang w:eastAsia="en-US"/>
                    </w:rPr>
                    <w:t xml:space="preserve"> </w:t>
                  </w:r>
                  <w:r w:rsidRPr="00B57F9A">
                    <w:rPr>
                      <w:rFonts w:ascii="Arial Narrow" w:eastAsia="Times New Roman" w:hAnsi="Arial Narrow"/>
                      <w:sz w:val="20"/>
                      <w:szCs w:val="20"/>
                      <w:lang w:eastAsia="en-US"/>
                    </w:rPr>
                    <w:t xml:space="preserve">in the field of </w:t>
                  </w:r>
                  <w:r w:rsidR="00B57F9A" w:rsidRPr="00B57F9A">
                    <w:rPr>
                      <w:rFonts w:ascii="Arial Narrow" w:eastAsia="Times New Roman" w:hAnsi="Arial Narrow"/>
                      <w:sz w:val="20"/>
                      <w:szCs w:val="20"/>
                      <w:lang w:eastAsia="en-US"/>
                    </w:rPr>
                    <w:t>Separation</w:t>
                  </w:r>
                  <w:r w:rsidRPr="00B57F9A">
                    <w:rPr>
                      <w:rFonts w:ascii="Arial Narrow" w:eastAsia="Times New Roman" w:hAnsi="Arial Narrow"/>
                      <w:sz w:val="20"/>
                      <w:szCs w:val="20"/>
                      <w:lang w:eastAsia="en-US"/>
                    </w:rPr>
                    <w:t xml:space="preserve"> and </w:t>
                  </w:r>
                  <w:r w:rsidR="00B57F9A" w:rsidRPr="00B57F9A">
                    <w:rPr>
                      <w:rFonts w:ascii="Arial Narrow" w:eastAsia="Times New Roman" w:hAnsi="Arial Narrow"/>
                      <w:sz w:val="20"/>
                      <w:szCs w:val="20"/>
                      <w:lang w:eastAsia="en-US"/>
                    </w:rPr>
                    <w:t>Purification</w:t>
                  </w:r>
                  <w:r w:rsidR="00447A0B">
                    <w:rPr>
                      <w:rFonts w:ascii="Arial Narrow" w:eastAsia="Times New Roman" w:hAnsi="Arial Narrow"/>
                      <w:sz w:val="20"/>
                      <w:szCs w:val="20"/>
                      <w:lang w:eastAsia="en-US"/>
                    </w:rPr>
                    <w:t xml:space="preserve"> </w:t>
                  </w:r>
                  <w:r w:rsidR="00490289">
                    <w:rPr>
                      <w:rFonts w:ascii="Arial Narrow" w:eastAsia="Times New Roman" w:hAnsi="Arial Narrow"/>
                      <w:sz w:val="20"/>
                      <w:szCs w:val="20"/>
                      <w:lang w:eastAsia="en-US"/>
                    </w:rPr>
                    <w:t>T</w:t>
                  </w:r>
                  <w:r w:rsidR="00FA02BD" w:rsidRPr="00B57F9A">
                    <w:rPr>
                      <w:rFonts w:ascii="Arial Narrow" w:eastAsia="Times New Roman" w:hAnsi="Arial Narrow"/>
                      <w:sz w:val="20"/>
                      <w:szCs w:val="20"/>
                      <w:lang w:eastAsia="en-US"/>
                    </w:rPr>
                    <w:t>ech</w:t>
                  </w:r>
                  <w:r w:rsidR="00490289">
                    <w:rPr>
                      <w:rFonts w:ascii="Arial Narrow" w:eastAsia="Times New Roman" w:hAnsi="Arial Narrow"/>
                      <w:sz w:val="20"/>
                      <w:szCs w:val="20"/>
                      <w:lang w:eastAsia="en-US"/>
                    </w:rPr>
                    <w:t>niques for various environmental applications</w:t>
                  </w:r>
                  <w:r w:rsidRPr="00B57F9A">
                    <w:rPr>
                      <w:rFonts w:ascii="Arial Narrow" w:eastAsia="Times New Roman" w:hAnsi="Arial Narrow"/>
                      <w:sz w:val="20"/>
                      <w:szCs w:val="20"/>
                      <w:lang w:eastAsia="en-US"/>
                    </w:rPr>
                    <w:t xml:space="preserve">. Distinguishing features </w:t>
                  </w:r>
                  <w:bookmarkStart w:id="0" w:name="_Hlk64851756"/>
                  <w:bookmarkStart w:id="1" w:name="_Hlk64851757"/>
                  <w:r w:rsidRPr="00B57F9A">
                    <w:rPr>
                      <w:rFonts w:ascii="Arial Narrow" w:eastAsia="Times New Roman" w:hAnsi="Arial Narrow"/>
                      <w:sz w:val="20"/>
                      <w:szCs w:val="20"/>
                      <w:lang w:eastAsia="en-US"/>
                    </w:rPr>
                    <w:t xml:space="preserve">of this programme include </w:t>
                  </w:r>
                  <w:r w:rsidR="00493C52">
                    <w:rPr>
                      <w:rFonts w:ascii="Arial Narrow" w:eastAsia="Times New Roman" w:hAnsi="Arial Narrow"/>
                      <w:sz w:val="20"/>
                      <w:szCs w:val="20"/>
                      <w:lang w:eastAsia="en-US"/>
                    </w:rPr>
                    <w:t>keynote lectures</w:t>
                  </w:r>
                  <w:r w:rsidR="00447A0B">
                    <w:rPr>
                      <w:rFonts w:ascii="Arial Narrow" w:eastAsia="Times New Roman" w:hAnsi="Arial Narrow"/>
                      <w:sz w:val="20"/>
                      <w:szCs w:val="20"/>
                      <w:lang w:eastAsia="en-US"/>
                    </w:rPr>
                    <w:t xml:space="preserve"> </w:t>
                  </w:r>
                  <w:r w:rsidR="00D05F01" w:rsidRPr="00D05F01">
                    <w:rPr>
                      <w:rFonts w:ascii="Arial Narrow" w:hAnsi="Arial Narrow"/>
                      <w:sz w:val="20"/>
                      <w:szCs w:val="20"/>
                    </w:rPr>
                    <w:t xml:space="preserve">by </w:t>
                  </w:r>
                  <w:r w:rsidR="00493C52">
                    <w:rPr>
                      <w:rFonts w:ascii="Arial Narrow" w:hAnsi="Arial Narrow"/>
                      <w:sz w:val="20"/>
                      <w:szCs w:val="20"/>
                    </w:rPr>
                    <w:t xml:space="preserve">the </w:t>
                  </w:r>
                  <w:r w:rsidR="00D05F01" w:rsidRPr="00D05F01">
                    <w:rPr>
                      <w:rFonts w:ascii="Arial Narrow" w:hAnsi="Arial Narrow"/>
                      <w:sz w:val="20"/>
                      <w:szCs w:val="20"/>
                    </w:rPr>
                    <w:t xml:space="preserve">distinguished experts from </w:t>
                  </w:r>
                  <w:r w:rsidR="00493C52">
                    <w:rPr>
                      <w:rFonts w:ascii="Arial Narrow" w:hAnsi="Arial Narrow"/>
                      <w:sz w:val="20"/>
                      <w:szCs w:val="20"/>
                    </w:rPr>
                    <w:t xml:space="preserve">world renowned </w:t>
                  </w:r>
                  <w:r w:rsidR="00490289">
                    <w:rPr>
                      <w:rFonts w:ascii="Arial Narrow" w:hAnsi="Arial Narrow"/>
                      <w:sz w:val="20"/>
                      <w:szCs w:val="20"/>
                    </w:rPr>
                    <w:t>organizations</w:t>
                  </w:r>
                  <w:r w:rsidRPr="00D05F01">
                    <w:rPr>
                      <w:rFonts w:ascii="Arial Narrow" w:eastAsia="Times New Roman" w:hAnsi="Arial Narrow"/>
                      <w:sz w:val="20"/>
                      <w:szCs w:val="20"/>
                      <w:lang w:eastAsia="en-US"/>
                    </w:rPr>
                    <w:t>.</w:t>
                  </w:r>
                  <w:r w:rsidRPr="00B57F9A">
                    <w:rPr>
                      <w:rFonts w:ascii="Arial Narrow" w:eastAsia="Times New Roman" w:hAnsi="Arial Narrow"/>
                      <w:sz w:val="20"/>
                      <w:szCs w:val="20"/>
                      <w:lang w:eastAsia="en-US"/>
                    </w:rPr>
                    <w:t xml:space="preserve"> Th</w:t>
                  </w:r>
                  <w:r w:rsidR="00490289">
                    <w:rPr>
                      <w:rFonts w:ascii="Arial Narrow" w:eastAsia="Times New Roman" w:hAnsi="Arial Narrow"/>
                      <w:sz w:val="20"/>
                      <w:szCs w:val="20"/>
                      <w:lang w:eastAsia="en-US"/>
                    </w:rPr>
                    <w:t>is c</w:t>
                  </w:r>
                  <w:r w:rsidR="00493C52">
                    <w:rPr>
                      <w:rFonts w:ascii="Arial Narrow" w:eastAsia="Times New Roman" w:hAnsi="Arial Narrow"/>
                      <w:sz w:val="20"/>
                      <w:szCs w:val="20"/>
                      <w:lang w:eastAsia="en-US"/>
                    </w:rPr>
                    <w:t>onference</w:t>
                  </w:r>
                  <w:r w:rsidRPr="00B57F9A">
                    <w:rPr>
                      <w:rFonts w:ascii="Arial Narrow" w:eastAsia="Times New Roman" w:hAnsi="Arial Narrow"/>
                      <w:sz w:val="20"/>
                      <w:szCs w:val="20"/>
                      <w:lang w:eastAsia="en-US"/>
                    </w:rPr>
                    <w:t xml:space="preserve"> will provide opportunit</w:t>
                  </w:r>
                  <w:r w:rsidR="00490289">
                    <w:rPr>
                      <w:rFonts w:ascii="Arial Narrow" w:eastAsia="Times New Roman" w:hAnsi="Arial Narrow"/>
                      <w:sz w:val="20"/>
                      <w:szCs w:val="20"/>
                      <w:lang w:eastAsia="en-US"/>
                    </w:rPr>
                    <w:t>ies</w:t>
                  </w:r>
                  <w:r w:rsidRPr="00B57F9A">
                    <w:rPr>
                      <w:rFonts w:ascii="Arial Narrow" w:eastAsia="Times New Roman" w:hAnsi="Arial Narrow"/>
                      <w:sz w:val="20"/>
                      <w:szCs w:val="20"/>
                      <w:lang w:eastAsia="en-US"/>
                    </w:rPr>
                    <w:t xml:space="preserve"> to faculty</w:t>
                  </w:r>
                  <w:r w:rsidR="00490289">
                    <w:rPr>
                      <w:rFonts w:ascii="Arial Narrow" w:eastAsia="Times New Roman" w:hAnsi="Arial Narrow"/>
                      <w:sz w:val="20"/>
                      <w:szCs w:val="20"/>
                      <w:lang w:eastAsia="en-US"/>
                    </w:rPr>
                    <w:t xml:space="preserve"> members</w:t>
                  </w:r>
                  <w:r w:rsidRPr="00B57F9A">
                    <w:rPr>
                      <w:rFonts w:ascii="Arial Narrow" w:eastAsia="Times New Roman" w:hAnsi="Arial Narrow"/>
                      <w:sz w:val="20"/>
                      <w:szCs w:val="20"/>
                      <w:lang w:eastAsia="en-US"/>
                    </w:rPr>
                    <w:t>, engineers</w:t>
                  </w:r>
                  <w:r w:rsidR="00FA02BD" w:rsidRPr="00B57F9A">
                    <w:rPr>
                      <w:rFonts w:ascii="Arial Narrow" w:eastAsia="Times New Roman" w:hAnsi="Arial Narrow"/>
                      <w:sz w:val="20"/>
                      <w:szCs w:val="20"/>
                      <w:lang w:eastAsia="en-US"/>
                    </w:rPr>
                    <w:t xml:space="preserve">, students, </w:t>
                  </w:r>
                  <w:r w:rsidRPr="00B57F9A">
                    <w:rPr>
                      <w:rFonts w:ascii="Arial Narrow" w:eastAsia="Times New Roman" w:hAnsi="Arial Narrow"/>
                      <w:sz w:val="20"/>
                      <w:szCs w:val="20"/>
                      <w:lang w:eastAsia="en-US"/>
                    </w:rPr>
                    <w:t>industrial pe</w:t>
                  </w:r>
                  <w:r w:rsidR="00FA02BD" w:rsidRPr="00B57F9A">
                    <w:rPr>
                      <w:rFonts w:ascii="Arial Narrow" w:eastAsia="Times New Roman" w:hAnsi="Arial Narrow"/>
                      <w:sz w:val="20"/>
                      <w:szCs w:val="20"/>
                      <w:lang w:eastAsia="en-US"/>
                    </w:rPr>
                    <w:t>ople</w:t>
                  </w:r>
                  <w:r w:rsidR="00447A0B">
                    <w:rPr>
                      <w:rFonts w:ascii="Arial Narrow" w:eastAsia="Times New Roman" w:hAnsi="Arial Narrow"/>
                      <w:sz w:val="20"/>
                      <w:szCs w:val="20"/>
                      <w:lang w:eastAsia="en-US"/>
                    </w:rPr>
                    <w:t xml:space="preserve"> </w:t>
                  </w:r>
                  <w:r w:rsidR="00FA02BD" w:rsidRPr="00B57F9A">
                    <w:rPr>
                      <w:rFonts w:ascii="Arial Narrow" w:eastAsia="Times New Roman" w:hAnsi="Arial Narrow"/>
                      <w:sz w:val="20"/>
                      <w:szCs w:val="20"/>
                      <w:lang w:eastAsia="en-US"/>
                    </w:rPr>
                    <w:t xml:space="preserve">and other </w:t>
                  </w:r>
                  <w:r w:rsidR="00493C52">
                    <w:rPr>
                      <w:rFonts w:ascii="Arial Narrow" w:eastAsia="Times New Roman" w:hAnsi="Arial Narrow"/>
                      <w:sz w:val="20"/>
                      <w:szCs w:val="20"/>
                      <w:lang w:eastAsia="en-US"/>
                    </w:rPr>
                    <w:t>researchers</w:t>
                  </w:r>
                  <w:r w:rsidR="00447A0B">
                    <w:rPr>
                      <w:rFonts w:ascii="Arial Narrow" w:eastAsia="Times New Roman" w:hAnsi="Arial Narrow"/>
                      <w:sz w:val="20"/>
                      <w:szCs w:val="20"/>
                      <w:lang w:eastAsia="en-US"/>
                    </w:rPr>
                    <w:t xml:space="preserve"> </w:t>
                  </w:r>
                  <w:r w:rsidRPr="00B57F9A">
                    <w:rPr>
                      <w:rFonts w:ascii="Arial Narrow" w:eastAsia="Times New Roman" w:hAnsi="Arial Narrow"/>
                      <w:sz w:val="20"/>
                      <w:szCs w:val="20"/>
                      <w:lang w:eastAsia="en-US"/>
                    </w:rPr>
                    <w:t xml:space="preserve">to </w:t>
                  </w:r>
                  <w:r w:rsidR="00493C52">
                    <w:rPr>
                      <w:rFonts w:ascii="Arial Narrow" w:eastAsia="Times New Roman" w:hAnsi="Arial Narrow"/>
                      <w:sz w:val="20"/>
                      <w:szCs w:val="20"/>
                      <w:lang w:eastAsia="en-US"/>
                    </w:rPr>
                    <w:t>share</w:t>
                  </w:r>
                  <w:r w:rsidRPr="00B57F9A">
                    <w:rPr>
                      <w:rFonts w:ascii="Arial Narrow" w:eastAsia="Times New Roman" w:hAnsi="Arial Narrow"/>
                      <w:sz w:val="20"/>
                      <w:szCs w:val="20"/>
                      <w:lang w:eastAsia="en-US"/>
                    </w:rPr>
                    <w:t xml:space="preserve"> the latest advancement</w:t>
                  </w:r>
                  <w:r w:rsidR="00B752BF">
                    <w:rPr>
                      <w:rFonts w:ascii="Arial Narrow" w:eastAsia="Times New Roman" w:hAnsi="Arial Narrow"/>
                      <w:sz w:val="20"/>
                      <w:szCs w:val="20"/>
                      <w:lang w:eastAsia="en-US"/>
                    </w:rPr>
                    <w:t>s</w:t>
                  </w:r>
                  <w:r w:rsidRPr="00B57F9A">
                    <w:rPr>
                      <w:rFonts w:ascii="Arial Narrow" w:eastAsia="Times New Roman" w:hAnsi="Arial Narrow"/>
                      <w:sz w:val="20"/>
                      <w:szCs w:val="20"/>
                      <w:lang w:eastAsia="en-US"/>
                    </w:rPr>
                    <w:t xml:space="preserve"> in the area</w:t>
                  </w:r>
                  <w:r w:rsidR="002F58F1" w:rsidRPr="00B57F9A">
                    <w:rPr>
                      <w:rFonts w:ascii="Arial Narrow" w:eastAsia="Times New Roman" w:hAnsi="Arial Narrow"/>
                      <w:sz w:val="20"/>
                      <w:szCs w:val="20"/>
                      <w:lang w:eastAsia="en-US"/>
                    </w:rPr>
                    <w:t>s</w:t>
                  </w:r>
                  <w:r w:rsidRPr="00B57F9A">
                    <w:rPr>
                      <w:rFonts w:ascii="Arial Narrow" w:eastAsia="Times New Roman" w:hAnsi="Arial Narrow"/>
                      <w:sz w:val="20"/>
                      <w:szCs w:val="20"/>
                      <w:lang w:eastAsia="en-US"/>
                    </w:rPr>
                    <w:t xml:space="preserve"> of </w:t>
                  </w:r>
                  <w:r w:rsidR="00577E44" w:rsidRPr="00B57F9A">
                    <w:rPr>
                      <w:rFonts w:ascii="Arial Narrow" w:eastAsia="Times New Roman" w:hAnsi="Arial Narrow"/>
                      <w:sz w:val="20"/>
                      <w:szCs w:val="20"/>
                      <w:lang w:eastAsia="en-US"/>
                    </w:rPr>
                    <w:t>C</w:t>
                  </w:r>
                  <w:r w:rsidR="002F58F1" w:rsidRPr="00B57F9A">
                    <w:rPr>
                      <w:rFonts w:ascii="Arial Narrow" w:eastAsia="Times New Roman" w:hAnsi="Arial Narrow"/>
                      <w:sz w:val="20"/>
                      <w:szCs w:val="20"/>
                      <w:lang w:eastAsia="en-US"/>
                    </w:rPr>
                    <w:t>hemical</w:t>
                  </w:r>
                  <w:r w:rsidR="00490289">
                    <w:rPr>
                      <w:rFonts w:ascii="Arial Narrow" w:eastAsia="Times New Roman" w:hAnsi="Arial Narrow"/>
                      <w:sz w:val="20"/>
                      <w:szCs w:val="20"/>
                      <w:lang w:eastAsia="en-US"/>
                    </w:rPr>
                    <w:t xml:space="preserve"> &amp; Energy Engineering</w:t>
                  </w:r>
                  <w:r w:rsidR="00577E44" w:rsidRPr="00B57F9A">
                    <w:rPr>
                      <w:rFonts w:ascii="Arial Narrow" w:eastAsia="Times New Roman" w:hAnsi="Arial Narrow"/>
                      <w:sz w:val="20"/>
                      <w:szCs w:val="20"/>
                      <w:lang w:eastAsia="en-US"/>
                    </w:rPr>
                    <w:t>,</w:t>
                  </w:r>
                  <w:r w:rsidR="00490289">
                    <w:rPr>
                      <w:rFonts w:ascii="Arial Narrow" w:eastAsia="Times New Roman" w:hAnsi="Arial Narrow"/>
                      <w:sz w:val="20"/>
                      <w:szCs w:val="20"/>
                      <w:lang w:eastAsia="en-US"/>
                    </w:rPr>
                    <w:t xml:space="preserve"> Chemistry,</w:t>
                  </w:r>
                  <w:r w:rsidR="00577E44" w:rsidRPr="00B57F9A">
                    <w:rPr>
                      <w:rFonts w:ascii="Arial Narrow" w:eastAsia="Times New Roman" w:hAnsi="Arial Narrow"/>
                      <w:sz w:val="20"/>
                      <w:szCs w:val="20"/>
                      <w:lang w:eastAsia="en-US"/>
                    </w:rPr>
                    <w:t xml:space="preserve"> </w:t>
                  </w:r>
                  <w:r w:rsidR="00490289">
                    <w:rPr>
                      <w:rFonts w:ascii="Arial Narrow" w:eastAsia="Times New Roman" w:hAnsi="Arial Narrow"/>
                      <w:sz w:val="20"/>
                      <w:szCs w:val="20"/>
                      <w:lang w:eastAsia="en-US"/>
                    </w:rPr>
                    <w:t>B</w:t>
                  </w:r>
                  <w:r w:rsidR="00577E44" w:rsidRPr="00B57F9A">
                    <w:rPr>
                      <w:rFonts w:ascii="Arial Narrow" w:eastAsia="Times New Roman" w:hAnsi="Arial Narrow"/>
                      <w:sz w:val="20"/>
                      <w:szCs w:val="20"/>
                      <w:lang w:eastAsia="en-US"/>
                    </w:rPr>
                    <w:t>iotechnology</w:t>
                  </w:r>
                  <w:r w:rsidR="00490289">
                    <w:rPr>
                      <w:rFonts w:ascii="Arial Narrow" w:eastAsia="Times New Roman" w:hAnsi="Arial Narrow"/>
                      <w:sz w:val="20"/>
                      <w:szCs w:val="20"/>
                      <w:lang w:eastAsia="en-US"/>
                    </w:rPr>
                    <w:t>, Environmental</w:t>
                  </w:r>
                  <w:r w:rsidR="00832768">
                    <w:rPr>
                      <w:rFonts w:ascii="Arial Narrow" w:eastAsia="Times New Roman" w:hAnsi="Arial Narrow"/>
                      <w:sz w:val="20"/>
                      <w:szCs w:val="20"/>
                      <w:lang w:eastAsia="en-US"/>
                    </w:rPr>
                    <w:t xml:space="preserve"> Science and Technology, Pharmaceutical and other relevant fields. </w:t>
                  </w:r>
                  <w:r w:rsidR="002F58F1" w:rsidRPr="00B57F9A">
                    <w:rPr>
                      <w:rFonts w:ascii="Arial Narrow" w:eastAsia="Times New Roman" w:hAnsi="Arial Narrow"/>
                      <w:sz w:val="20"/>
                      <w:szCs w:val="20"/>
                      <w:lang w:eastAsia="en-US"/>
                    </w:rPr>
                    <w:t>This</w:t>
                  </w:r>
                  <w:r w:rsidR="00447A0B">
                    <w:rPr>
                      <w:rFonts w:ascii="Arial Narrow" w:eastAsia="Times New Roman" w:hAnsi="Arial Narrow"/>
                      <w:sz w:val="20"/>
                      <w:szCs w:val="20"/>
                      <w:lang w:eastAsia="en-US"/>
                    </w:rPr>
                    <w:t xml:space="preserve"> </w:t>
                  </w:r>
                  <w:r w:rsidR="00493C52">
                    <w:rPr>
                      <w:rFonts w:ascii="Arial Narrow" w:eastAsia="Times New Roman" w:hAnsi="Arial Narrow"/>
                      <w:sz w:val="20"/>
                      <w:szCs w:val="20"/>
                      <w:lang w:eastAsia="en-US"/>
                    </w:rPr>
                    <w:t>conference</w:t>
                  </w:r>
                  <w:r w:rsidRPr="00B57F9A">
                    <w:rPr>
                      <w:rFonts w:ascii="Arial Narrow" w:eastAsia="Times New Roman" w:hAnsi="Arial Narrow"/>
                      <w:sz w:val="20"/>
                      <w:szCs w:val="20"/>
                      <w:lang w:eastAsia="en-US"/>
                    </w:rPr>
                    <w:t xml:space="preserve"> will also </w:t>
                  </w:r>
                  <w:r w:rsidR="00493C52">
                    <w:rPr>
                      <w:rFonts w:ascii="Arial Narrow" w:eastAsia="Times New Roman" w:hAnsi="Arial Narrow"/>
                      <w:sz w:val="20"/>
                      <w:szCs w:val="20"/>
                      <w:lang w:eastAsia="en-US"/>
                    </w:rPr>
                    <w:t xml:space="preserve">have series of </w:t>
                  </w:r>
                  <w:r w:rsidR="002A3BCA">
                    <w:rPr>
                      <w:rFonts w:ascii="Arial Narrow" w:eastAsia="Times New Roman" w:hAnsi="Arial Narrow"/>
                      <w:sz w:val="20"/>
                      <w:szCs w:val="20"/>
                      <w:lang w:eastAsia="en-US"/>
                    </w:rPr>
                    <w:t xml:space="preserve">oral presentation </w:t>
                  </w:r>
                  <w:r w:rsidR="00493C52">
                    <w:rPr>
                      <w:rFonts w:ascii="Arial Narrow" w:eastAsia="Times New Roman" w:hAnsi="Arial Narrow"/>
                      <w:sz w:val="20"/>
                      <w:szCs w:val="20"/>
                      <w:lang w:eastAsia="en-US"/>
                    </w:rPr>
                    <w:t>sessions</w:t>
                  </w:r>
                  <w:r w:rsidR="002A3BCA">
                    <w:rPr>
                      <w:rFonts w:ascii="Arial Narrow" w:eastAsia="Times New Roman" w:hAnsi="Arial Narrow"/>
                      <w:sz w:val="20"/>
                      <w:szCs w:val="20"/>
                      <w:lang w:eastAsia="en-US"/>
                    </w:rPr>
                    <w:t xml:space="preserve"> with different themes </w:t>
                  </w:r>
                  <w:r w:rsidR="00E80099" w:rsidRPr="00B57F9A">
                    <w:rPr>
                      <w:rFonts w:ascii="Arial Narrow" w:eastAsia="Times New Roman" w:hAnsi="Arial Narrow"/>
                      <w:sz w:val="20"/>
                      <w:szCs w:val="20"/>
                      <w:lang w:eastAsia="en-US"/>
                    </w:rPr>
                    <w:t xml:space="preserve">of </w:t>
                  </w:r>
                  <w:r w:rsidR="00B57F9A" w:rsidRPr="00B57F9A">
                    <w:rPr>
                      <w:rFonts w:ascii="Arial Narrow" w:eastAsia="Times New Roman" w:hAnsi="Arial Narrow"/>
                      <w:sz w:val="20"/>
                      <w:szCs w:val="20"/>
                      <w:lang w:eastAsia="en-US"/>
                    </w:rPr>
                    <w:t>separation</w:t>
                  </w:r>
                  <w:r w:rsidR="00D62EA2" w:rsidRPr="00B57F9A">
                    <w:rPr>
                      <w:rFonts w:ascii="Arial Narrow" w:eastAsia="Times New Roman" w:hAnsi="Arial Narrow"/>
                      <w:sz w:val="20"/>
                      <w:szCs w:val="20"/>
                      <w:lang w:eastAsia="en-US"/>
                    </w:rPr>
                    <w:t xml:space="preserve"> </w:t>
                  </w:r>
                  <w:r w:rsidR="00B57F9A" w:rsidRPr="00B57F9A">
                    <w:rPr>
                      <w:rFonts w:ascii="Arial Narrow" w:eastAsia="Times New Roman" w:hAnsi="Arial Narrow"/>
                      <w:sz w:val="20"/>
                      <w:szCs w:val="20"/>
                      <w:lang w:eastAsia="en-US"/>
                    </w:rPr>
                    <w:t xml:space="preserve">and purifications </w:t>
                  </w:r>
                  <w:r w:rsidR="00832768" w:rsidRPr="00B57F9A">
                    <w:rPr>
                      <w:rFonts w:ascii="Arial Narrow" w:eastAsia="Times New Roman" w:hAnsi="Arial Narrow"/>
                      <w:sz w:val="20"/>
                      <w:szCs w:val="20"/>
                      <w:lang w:eastAsia="en-US"/>
                    </w:rPr>
                    <w:t>techniques</w:t>
                  </w:r>
                  <w:r w:rsidRPr="00B57F9A">
                    <w:rPr>
                      <w:rFonts w:ascii="Arial Narrow" w:eastAsia="Times New Roman" w:hAnsi="Arial Narrow"/>
                      <w:sz w:val="20"/>
                      <w:szCs w:val="20"/>
                      <w:lang w:eastAsia="en-US"/>
                    </w:rPr>
                    <w:t>.</w:t>
                  </w:r>
                  <w:bookmarkEnd w:id="0"/>
                  <w:bookmarkEnd w:id="1"/>
                </w:p>
                <w:p w:rsidR="007842C3" w:rsidRPr="007842C3" w:rsidRDefault="007842C3" w:rsidP="007842C3">
                  <w:pPr>
                    <w:spacing w:line="360" w:lineRule="auto"/>
                    <w:ind w:left="142"/>
                    <w:jc w:val="both"/>
                    <w:rPr>
                      <w:rFonts w:ascii="Arial Narrow" w:hAnsi="Arial Narrow"/>
                      <w:b/>
                      <w:bCs/>
                      <w:color w:val="800000"/>
                      <w:u w:val="single"/>
                      <w:lang w:bidi="hi-IN"/>
                    </w:rPr>
                  </w:pPr>
                  <w:r w:rsidRPr="007842C3">
                    <w:rPr>
                      <w:rFonts w:ascii="Arial Narrow" w:hAnsi="Arial Narrow"/>
                      <w:b/>
                      <w:bCs/>
                      <w:color w:val="800000"/>
                      <w:u w:val="single"/>
                      <w:lang w:bidi="hi-IN"/>
                    </w:rPr>
                    <w:t>CONFERENCE PUBLICATION</w:t>
                  </w:r>
                  <w:r w:rsidR="00406CBE">
                    <w:rPr>
                      <w:rFonts w:ascii="Arial Narrow" w:hAnsi="Arial Narrow"/>
                      <w:b/>
                      <w:bCs/>
                      <w:color w:val="800000"/>
                      <w:u w:val="single"/>
                      <w:lang w:bidi="hi-IN"/>
                    </w:rPr>
                    <w:t xml:space="preserve"> &amp; AWARDS</w:t>
                  </w:r>
                  <w:r w:rsidRPr="007842C3">
                    <w:rPr>
                      <w:rFonts w:ascii="Arial Narrow" w:hAnsi="Arial Narrow"/>
                      <w:b/>
                      <w:bCs/>
                      <w:color w:val="800000"/>
                      <w:u w:val="single"/>
                      <w:lang w:bidi="hi-IN"/>
                    </w:rPr>
                    <w:t xml:space="preserve">: </w:t>
                  </w:r>
                </w:p>
                <w:p w:rsidR="007842C3" w:rsidRPr="00406CBE" w:rsidRDefault="007842C3" w:rsidP="00406CBE">
                  <w:pPr>
                    <w:pStyle w:val="ListParagraph"/>
                    <w:numPr>
                      <w:ilvl w:val="0"/>
                      <w:numId w:val="33"/>
                    </w:numPr>
                    <w:ind w:left="567" w:hanging="283"/>
                    <w:jc w:val="both"/>
                    <w:rPr>
                      <w:rFonts w:ascii="Arial Narrow" w:hAnsi="Arial Narrow"/>
                      <w:sz w:val="20"/>
                      <w:szCs w:val="20"/>
                      <w:lang w:bidi="hi-IN"/>
                    </w:rPr>
                  </w:pPr>
                  <w:r w:rsidRPr="00406CBE">
                    <w:rPr>
                      <w:rFonts w:ascii="Arial Narrow" w:hAnsi="Arial Narrow"/>
                      <w:sz w:val="20"/>
                      <w:szCs w:val="20"/>
                      <w:lang w:bidi="hi-IN"/>
                    </w:rPr>
                    <w:t xml:space="preserve">The selected full-length papers will be published </w:t>
                  </w:r>
                  <w:r w:rsidR="00A66C59">
                    <w:rPr>
                      <w:rFonts w:ascii="Arial Narrow" w:hAnsi="Arial Narrow"/>
                      <w:sz w:val="20"/>
                      <w:szCs w:val="20"/>
                      <w:lang w:bidi="hi-IN"/>
                    </w:rPr>
                    <w:t xml:space="preserve">as Book chapters and </w:t>
                  </w:r>
                  <w:r w:rsidRPr="00406CBE">
                    <w:rPr>
                      <w:rFonts w:ascii="Arial Narrow" w:hAnsi="Arial Narrow"/>
                      <w:sz w:val="20"/>
                      <w:szCs w:val="20"/>
                      <w:lang w:bidi="hi-IN"/>
                    </w:rPr>
                    <w:t xml:space="preserve">in </w:t>
                  </w:r>
                  <w:r w:rsidR="00A66C59">
                    <w:rPr>
                      <w:rFonts w:ascii="Arial Narrow" w:hAnsi="Arial Narrow"/>
                      <w:sz w:val="20"/>
                      <w:szCs w:val="20"/>
                      <w:lang w:bidi="hi-IN"/>
                    </w:rPr>
                    <w:t xml:space="preserve">the </w:t>
                  </w:r>
                  <w:r w:rsidR="00406CBE">
                    <w:rPr>
                      <w:rFonts w:ascii="Arial Narrow" w:hAnsi="Arial Narrow"/>
                      <w:sz w:val="20"/>
                      <w:szCs w:val="20"/>
                      <w:lang w:bidi="hi-IN"/>
                    </w:rPr>
                    <w:t>reputed Scopus/</w:t>
                  </w:r>
                  <w:r w:rsidRPr="00406CBE">
                    <w:rPr>
                      <w:rFonts w:ascii="Arial Narrow" w:hAnsi="Arial Narrow"/>
                      <w:sz w:val="20"/>
                      <w:szCs w:val="20"/>
                      <w:lang w:bidi="hi-IN"/>
                    </w:rPr>
                    <w:t xml:space="preserve">SCI </w:t>
                  </w:r>
                  <w:r w:rsidR="00406CBE">
                    <w:rPr>
                      <w:rFonts w:ascii="Arial Narrow" w:hAnsi="Arial Narrow"/>
                      <w:sz w:val="20"/>
                      <w:szCs w:val="20"/>
                      <w:lang w:bidi="hi-IN"/>
                    </w:rPr>
                    <w:t xml:space="preserve">indexed </w:t>
                  </w:r>
                  <w:r w:rsidRPr="00406CBE">
                    <w:rPr>
                      <w:rFonts w:ascii="Arial Narrow" w:hAnsi="Arial Narrow"/>
                      <w:sz w:val="20"/>
                      <w:szCs w:val="20"/>
                      <w:lang w:bidi="hi-IN"/>
                    </w:rPr>
                    <w:t>Journal</w:t>
                  </w:r>
                  <w:r w:rsidR="00406CBE">
                    <w:rPr>
                      <w:rFonts w:ascii="Arial Narrow" w:hAnsi="Arial Narrow"/>
                      <w:sz w:val="20"/>
                      <w:szCs w:val="20"/>
                      <w:lang w:bidi="hi-IN"/>
                    </w:rPr>
                    <w:t>s</w:t>
                  </w:r>
                  <w:r w:rsidR="00A66C59">
                    <w:rPr>
                      <w:rFonts w:ascii="Arial Narrow" w:hAnsi="Arial Narrow"/>
                      <w:sz w:val="20"/>
                      <w:szCs w:val="20"/>
                      <w:lang w:bidi="hi-IN"/>
                    </w:rPr>
                    <w:t xml:space="preserve">. </w:t>
                  </w:r>
                  <w:r w:rsidR="00406CBE">
                    <w:rPr>
                      <w:rFonts w:ascii="Arial Narrow" w:hAnsi="Arial Narrow"/>
                      <w:sz w:val="20"/>
                      <w:szCs w:val="20"/>
                      <w:lang w:bidi="hi-IN"/>
                    </w:rPr>
                    <w:t xml:space="preserve"> </w:t>
                  </w:r>
                  <w:r w:rsidR="00672022" w:rsidRPr="00672022">
                    <w:rPr>
                      <w:rFonts w:ascii="Arial Narrow" w:hAnsi="Arial Narrow"/>
                      <w:i/>
                      <w:sz w:val="18"/>
                      <w:szCs w:val="18"/>
                      <w:lang w:bidi="hi-IN"/>
                    </w:rPr>
                    <w:t>(The details of the publications will be update soon on the conference website.)</w:t>
                  </w:r>
                </w:p>
                <w:p w:rsidR="007842C3" w:rsidRPr="00A66C59" w:rsidRDefault="00406CBE" w:rsidP="00A66C59">
                  <w:pPr>
                    <w:pStyle w:val="ListParagraph"/>
                    <w:numPr>
                      <w:ilvl w:val="0"/>
                      <w:numId w:val="33"/>
                    </w:numPr>
                    <w:ind w:left="567" w:hanging="283"/>
                    <w:jc w:val="both"/>
                    <w:rPr>
                      <w:rFonts w:ascii="Arial Narrow" w:hAnsi="Arial Narrow"/>
                      <w:sz w:val="20"/>
                      <w:szCs w:val="20"/>
                    </w:rPr>
                  </w:pPr>
                  <w:r w:rsidRPr="00406CBE">
                    <w:rPr>
                      <w:rFonts w:ascii="Arial Narrow" w:hAnsi="Arial Narrow"/>
                      <w:sz w:val="20"/>
                      <w:szCs w:val="20"/>
                    </w:rPr>
                    <w:t>The best oral papers and posters will be awarded in closing function of the conference.</w:t>
                  </w:r>
                </w:p>
              </w:txbxContent>
            </v:textbox>
          </v:shape>
        </w:pict>
      </w:r>
      <w:r w:rsidRPr="00B72953">
        <w:rPr>
          <w:rFonts w:ascii="Arial" w:hAnsi="Arial" w:cs="Arial"/>
        </w:rPr>
        <w:pict>
          <v:shape id="_x0000_s1031" type="#_x0000_t202" style="position:absolute;margin-left:524.6pt;margin-top:9.25pt;width:234.1pt;height:575.4pt;z-index:251659264;mso-wrap-distance-left:9.05pt;mso-wrap-distance-right:9.05pt" filled="f" fillcolor="#9bbb59" strokecolor="#f2f2f2" strokeweight="3pt">
            <v:fill opacity="20316f"/>
            <v:shadow type="perspective" color="#4e6128" opacity=".5" offset="1pt" offset2="-1pt"/>
            <o:extrusion v:ext="view" on="t"/>
            <v:textbox style="mso-next-textbox:#_x0000_s1031" inset="7.45pt,3.85pt,7.45pt,3.85pt">
              <w:txbxContent>
                <w:p w:rsidR="00BB3833" w:rsidRPr="00F65315" w:rsidRDefault="002A3BCA" w:rsidP="00F65315">
                  <w:pPr>
                    <w:autoSpaceDE w:val="0"/>
                    <w:autoSpaceDN w:val="0"/>
                    <w:adjustRightInd w:val="0"/>
                    <w:spacing w:after="120"/>
                    <w:ind w:left="187"/>
                    <w:rPr>
                      <w:rFonts w:ascii="Arial Narrow" w:hAnsi="Arial Narrow" w:cs="Arial"/>
                      <w:b/>
                      <w:bCs/>
                      <w:iCs/>
                      <w:color w:val="800000"/>
                      <w:sz w:val="23"/>
                      <w:szCs w:val="23"/>
                      <w:u w:val="single"/>
                    </w:rPr>
                  </w:pPr>
                  <w:r w:rsidRPr="00E11298">
                    <w:rPr>
                      <w:rFonts w:ascii="Arial Narrow" w:hAnsi="Arial Narrow" w:cs="Arial"/>
                      <w:b/>
                      <w:bCs/>
                      <w:iCs/>
                      <w:color w:val="800000"/>
                      <w:u w:val="single"/>
                    </w:rPr>
                    <w:t>THEME</w:t>
                  </w:r>
                  <w:r w:rsidR="00AA6F76" w:rsidRPr="00F65315">
                    <w:rPr>
                      <w:rFonts w:ascii="Arial Narrow" w:hAnsi="Arial Narrow" w:cs="Arial"/>
                      <w:b/>
                      <w:bCs/>
                      <w:iCs/>
                      <w:color w:val="800000"/>
                      <w:sz w:val="23"/>
                      <w:szCs w:val="23"/>
                      <w:u w:val="single"/>
                    </w:rPr>
                    <w:t xml:space="preserve"> TO BE COVERED</w:t>
                  </w:r>
                </w:p>
                <w:p w:rsidR="005A2D2C" w:rsidRPr="00801314" w:rsidRDefault="005A2D2C" w:rsidP="005A2D2C">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sidRPr="00801314">
                    <w:rPr>
                      <w:rFonts w:ascii="Arial Narrow" w:hAnsi="Arial Narrow" w:cs="Arial"/>
                      <w:b/>
                      <w:i/>
                      <w:color w:val="002060"/>
                      <w:sz w:val="20"/>
                      <w:szCs w:val="20"/>
                    </w:rPr>
                    <w:t xml:space="preserve">Advances in </w:t>
                  </w:r>
                  <w:r w:rsidR="00D05F01" w:rsidRPr="00801314">
                    <w:rPr>
                      <w:rFonts w:ascii="Arial Narrow" w:hAnsi="Arial Narrow" w:cs="Arial"/>
                      <w:b/>
                      <w:i/>
                      <w:color w:val="002060"/>
                      <w:sz w:val="20"/>
                      <w:szCs w:val="20"/>
                    </w:rPr>
                    <w:t>Membrane</w:t>
                  </w:r>
                  <w:r w:rsidR="00AA6F76" w:rsidRPr="00801314">
                    <w:rPr>
                      <w:rFonts w:ascii="Arial Narrow" w:hAnsi="Arial Narrow" w:cs="Arial"/>
                      <w:b/>
                      <w:i/>
                      <w:color w:val="002060"/>
                      <w:sz w:val="20"/>
                      <w:szCs w:val="20"/>
                    </w:rPr>
                    <w:t xml:space="preserve"> Separation </w:t>
                  </w:r>
                  <w:r w:rsidR="00801314" w:rsidRPr="00801314">
                    <w:rPr>
                      <w:rFonts w:ascii="Arial Narrow" w:hAnsi="Arial Narrow" w:cs="Arial"/>
                      <w:b/>
                      <w:i/>
                      <w:color w:val="002060"/>
                      <w:sz w:val="20"/>
                      <w:szCs w:val="20"/>
                    </w:rPr>
                    <w:t>Processes</w:t>
                  </w:r>
                </w:p>
                <w:p w:rsidR="005A2D2C" w:rsidRPr="00801314" w:rsidRDefault="00801314" w:rsidP="005A2D2C">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Pr>
                      <w:rFonts w:ascii="Arial Narrow" w:hAnsi="Arial Narrow" w:cs="Arial"/>
                      <w:b/>
                      <w:i/>
                      <w:color w:val="002060"/>
                      <w:sz w:val="20"/>
                      <w:szCs w:val="20"/>
                    </w:rPr>
                    <w:t xml:space="preserve">Modern </w:t>
                  </w:r>
                  <w:r w:rsidR="000738FF" w:rsidRPr="00801314">
                    <w:rPr>
                      <w:rFonts w:ascii="Arial Narrow" w:hAnsi="Arial Narrow" w:cs="Arial"/>
                      <w:b/>
                      <w:i/>
                      <w:color w:val="002060"/>
                      <w:sz w:val="20"/>
                      <w:szCs w:val="20"/>
                    </w:rPr>
                    <w:t>Physio</w:t>
                  </w:r>
                  <w:r w:rsidR="005A2D2C" w:rsidRPr="00801314">
                    <w:rPr>
                      <w:rFonts w:ascii="Arial Narrow" w:hAnsi="Arial Narrow" w:cs="Arial"/>
                      <w:b/>
                      <w:i/>
                      <w:color w:val="002060"/>
                      <w:sz w:val="20"/>
                      <w:szCs w:val="20"/>
                    </w:rPr>
                    <w:t>-Chemical &amp; Bio-</w:t>
                  </w:r>
                  <w:r w:rsidR="00D05F01" w:rsidRPr="00801314">
                    <w:rPr>
                      <w:rFonts w:ascii="Arial Narrow" w:hAnsi="Arial Narrow" w:cs="Arial"/>
                      <w:b/>
                      <w:i/>
                      <w:color w:val="002060"/>
                      <w:sz w:val="20"/>
                      <w:szCs w:val="20"/>
                    </w:rPr>
                    <w:t>Separation</w:t>
                  </w:r>
                  <w:r w:rsidR="001E4264">
                    <w:rPr>
                      <w:rFonts w:ascii="Arial Narrow" w:hAnsi="Arial Narrow" w:cs="Arial"/>
                      <w:b/>
                      <w:i/>
                      <w:color w:val="002060"/>
                      <w:sz w:val="20"/>
                      <w:szCs w:val="20"/>
                    </w:rPr>
                    <w:t xml:space="preserve"> </w:t>
                  </w:r>
                  <w:r w:rsidR="000738FF">
                    <w:rPr>
                      <w:rFonts w:ascii="Arial Narrow" w:hAnsi="Arial Narrow" w:cs="Arial"/>
                      <w:b/>
                      <w:i/>
                      <w:color w:val="002060"/>
                      <w:sz w:val="20"/>
                      <w:szCs w:val="20"/>
                    </w:rPr>
                    <w:t xml:space="preserve">&amp; Purification </w:t>
                  </w:r>
                  <w:r w:rsidR="005A2D2C" w:rsidRPr="00801314">
                    <w:rPr>
                      <w:rFonts w:ascii="Arial Narrow" w:hAnsi="Arial Narrow" w:cs="Arial"/>
                      <w:b/>
                      <w:i/>
                      <w:color w:val="002060"/>
                      <w:sz w:val="20"/>
                      <w:szCs w:val="20"/>
                    </w:rPr>
                    <w:t>Processes for Environmental Management</w:t>
                  </w:r>
                </w:p>
                <w:p w:rsidR="005A2D2C" w:rsidRPr="00801314" w:rsidRDefault="00801314" w:rsidP="005A2D2C">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sidRPr="00801314">
                    <w:rPr>
                      <w:rFonts w:ascii="Arial Narrow" w:hAnsi="Arial Narrow" w:cs="Arial"/>
                      <w:b/>
                      <w:i/>
                      <w:color w:val="002060"/>
                      <w:sz w:val="20"/>
                      <w:szCs w:val="20"/>
                    </w:rPr>
                    <w:t xml:space="preserve">Advanced </w:t>
                  </w:r>
                  <w:r w:rsidR="005A2D2C" w:rsidRPr="00801314">
                    <w:rPr>
                      <w:rFonts w:ascii="Arial Narrow" w:hAnsi="Arial Narrow" w:cs="Arial"/>
                      <w:b/>
                      <w:i/>
                      <w:color w:val="002060"/>
                      <w:sz w:val="20"/>
                      <w:szCs w:val="20"/>
                    </w:rPr>
                    <w:t xml:space="preserve">Purification methods </w:t>
                  </w:r>
                  <w:r w:rsidR="001E4264">
                    <w:rPr>
                      <w:rFonts w:ascii="Arial Narrow" w:hAnsi="Arial Narrow" w:cs="Arial"/>
                      <w:b/>
                      <w:i/>
                      <w:color w:val="002060"/>
                      <w:sz w:val="20"/>
                      <w:szCs w:val="20"/>
                    </w:rPr>
                    <w:t xml:space="preserve">used in the </w:t>
                  </w:r>
                  <w:r w:rsidRPr="00801314">
                    <w:rPr>
                      <w:rFonts w:ascii="Arial Narrow" w:hAnsi="Arial Narrow" w:cs="Arial"/>
                      <w:b/>
                      <w:i/>
                      <w:color w:val="002060"/>
                      <w:sz w:val="20"/>
                      <w:szCs w:val="20"/>
                    </w:rPr>
                    <w:t>Industries</w:t>
                  </w:r>
                </w:p>
                <w:p w:rsidR="00801314" w:rsidRPr="00801314" w:rsidRDefault="005A2D2C" w:rsidP="00801314">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sidRPr="00801314">
                    <w:rPr>
                      <w:rFonts w:ascii="Arial Narrow" w:hAnsi="Arial Narrow" w:cs="Arial"/>
                      <w:b/>
                      <w:i/>
                      <w:color w:val="002060"/>
                      <w:sz w:val="20"/>
                      <w:szCs w:val="20"/>
                    </w:rPr>
                    <w:t xml:space="preserve">Separation Techniques for </w:t>
                  </w:r>
                  <w:r w:rsidR="005241DB" w:rsidRPr="00801314">
                    <w:rPr>
                      <w:rFonts w:ascii="Arial Narrow" w:hAnsi="Arial Narrow" w:cs="Arial"/>
                      <w:b/>
                      <w:i/>
                      <w:color w:val="002060"/>
                      <w:sz w:val="20"/>
                      <w:szCs w:val="20"/>
                    </w:rPr>
                    <w:t>Energy Management</w:t>
                  </w:r>
                </w:p>
                <w:p w:rsidR="00801314" w:rsidRDefault="005A2D2C" w:rsidP="00801314">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sidRPr="00801314">
                    <w:rPr>
                      <w:rFonts w:ascii="Arial Narrow" w:hAnsi="Arial Narrow" w:cs="Arial"/>
                      <w:b/>
                      <w:i/>
                      <w:color w:val="002060"/>
                      <w:sz w:val="20"/>
                      <w:szCs w:val="20"/>
                    </w:rPr>
                    <w:t>Application</w:t>
                  </w:r>
                  <w:r w:rsidR="000738FF">
                    <w:rPr>
                      <w:rFonts w:ascii="Arial Narrow" w:hAnsi="Arial Narrow" w:cs="Arial"/>
                      <w:b/>
                      <w:i/>
                      <w:color w:val="002060"/>
                      <w:sz w:val="20"/>
                      <w:szCs w:val="20"/>
                    </w:rPr>
                    <w:t>s</w:t>
                  </w:r>
                  <w:r w:rsidRPr="00801314">
                    <w:rPr>
                      <w:rFonts w:ascii="Arial Narrow" w:hAnsi="Arial Narrow" w:cs="Arial"/>
                      <w:b/>
                      <w:i/>
                      <w:color w:val="002060"/>
                      <w:sz w:val="20"/>
                      <w:szCs w:val="20"/>
                    </w:rPr>
                    <w:t xml:space="preserve"> of </w:t>
                  </w:r>
                  <w:r w:rsidR="00AA6F76" w:rsidRPr="00801314">
                    <w:rPr>
                      <w:rFonts w:ascii="Arial Narrow" w:hAnsi="Arial Narrow" w:cs="Arial"/>
                      <w:b/>
                      <w:i/>
                      <w:color w:val="002060"/>
                      <w:sz w:val="20"/>
                      <w:szCs w:val="20"/>
                    </w:rPr>
                    <w:t xml:space="preserve">Nanotechnology &amp; Polymer Science </w:t>
                  </w:r>
                  <w:r w:rsidR="001E4264">
                    <w:rPr>
                      <w:rFonts w:ascii="Arial Narrow" w:hAnsi="Arial Narrow" w:cs="Arial"/>
                      <w:b/>
                      <w:i/>
                      <w:color w:val="002060"/>
                      <w:sz w:val="20"/>
                      <w:szCs w:val="20"/>
                    </w:rPr>
                    <w:t>for Environmental remediation</w:t>
                  </w:r>
                </w:p>
                <w:p w:rsidR="001E4264" w:rsidRDefault="001E4264" w:rsidP="00801314">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Pr>
                      <w:rFonts w:ascii="Arial Narrow" w:hAnsi="Arial Narrow" w:cs="Arial"/>
                      <w:b/>
                      <w:i/>
                      <w:color w:val="002060"/>
                      <w:sz w:val="20"/>
                      <w:szCs w:val="20"/>
                    </w:rPr>
                    <w:t>Materials for carbon capture, storage and utilization.</w:t>
                  </w:r>
                </w:p>
                <w:p w:rsidR="001E4264" w:rsidRPr="00801314" w:rsidRDefault="001E4264" w:rsidP="00801314">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Pr>
                      <w:rFonts w:ascii="Arial Narrow" w:hAnsi="Arial Narrow" w:cs="Arial"/>
                      <w:b/>
                      <w:i/>
                      <w:color w:val="002060"/>
                      <w:sz w:val="20"/>
                      <w:szCs w:val="20"/>
                    </w:rPr>
                    <w:t xml:space="preserve">Utilization of waste materials </w:t>
                  </w:r>
                  <w:r w:rsidR="00125DAC">
                    <w:rPr>
                      <w:rFonts w:ascii="Arial Narrow" w:hAnsi="Arial Narrow" w:cs="Arial"/>
                      <w:b/>
                      <w:i/>
                      <w:color w:val="002060"/>
                      <w:sz w:val="20"/>
                      <w:szCs w:val="20"/>
                    </w:rPr>
                    <w:t xml:space="preserve">for circular economy. </w:t>
                  </w:r>
                </w:p>
                <w:p w:rsidR="00801314" w:rsidRPr="00801314" w:rsidRDefault="00801314" w:rsidP="00801314">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sidRPr="00801314">
                    <w:rPr>
                      <w:rFonts w:ascii="Arial Narrow" w:hAnsi="Arial Narrow" w:cs="Arial"/>
                      <w:b/>
                      <w:i/>
                      <w:color w:val="002060"/>
                      <w:sz w:val="20"/>
                      <w:szCs w:val="20"/>
                    </w:rPr>
                    <w:t>Application</w:t>
                  </w:r>
                  <w:r w:rsidR="000738FF">
                    <w:rPr>
                      <w:rFonts w:ascii="Arial Narrow" w:hAnsi="Arial Narrow" w:cs="Arial"/>
                      <w:b/>
                      <w:i/>
                      <w:color w:val="002060"/>
                      <w:sz w:val="20"/>
                      <w:szCs w:val="20"/>
                    </w:rPr>
                    <w:t>s</w:t>
                  </w:r>
                  <w:r w:rsidRPr="00801314">
                    <w:rPr>
                      <w:rFonts w:ascii="Arial Narrow" w:hAnsi="Arial Narrow" w:cs="Arial"/>
                      <w:b/>
                      <w:i/>
                      <w:color w:val="002060"/>
                      <w:sz w:val="20"/>
                      <w:szCs w:val="20"/>
                    </w:rPr>
                    <w:t xml:space="preserve"> of Analytical Equipments (AAS, GC, GC-MS, FTIR, HPLC, Rheometer etc.) related to </w:t>
                  </w:r>
                  <w:r w:rsidR="001E4264">
                    <w:rPr>
                      <w:rFonts w:ascii="Arial Narrow" w:hAnsi="Arial Narrow" w:cs="Arial"/>
                      <w:b/>
                      <w:i/>
                      <w:color w:val="002060"/>
                      <w:sz w:val="20"/>
                      <w:szCs w:val="20"/>
                    </w:rPr>
                    <w:t>Environmental applications</w:t>
                  </w:r>
                </w:p>
                <w:p w:rsidR="00801314" w:rsidRPr="00801314" w:rsidRDefault="00801314" w:rsidP="00FA7A08">
                  <w:pPr>
                    <w:numPr>
                      <w:ilvl w:val="0"/>
                      <w:numId w:val="20"/>
                    </w:numPr>
                    <w:tabs>
                      <w:tab w:val="left" w:pos="90"/>
                    </w:tabs>
                    <w:spacing w:line="264" w:lineRule="auto"/>
                    <w:ind w:left="567" w:right="50" w:hanging="141"/>
                    <w:jc w:val="both"/>
                    <w:rPr>
                      <w:rFonts w:ascii="Arial Narrow" w:hAnsi="Arial Narrow" w:cs="Arial"/>
                      <w:b/>
                      <w:i/>
                      <w:color w:val="002060"/>
                      <w:sz w:val="20"/>
                      <w:szCs w:val="20"/>
                    </w:rPr>
                  </w:pPr>
                  <w:r w:rsidRPr="00801314">
                    <w:rPr>
                      <w:rFonts w:ascii="Arial Narrow" w:hAnsi="Arial Narrow" w:cs="Arial"/>
                      <w:b/>
                      <w:i/>
                      <w:color w:val="002060"/>
                      <w:sz w:val="20"/>
                      <w:szCs w:val="20"/>
                    </w:rPr>
                    <w:t xml:space="preserve">Other topics related to the </w:t>
                  </w:r>
                  <w:r w:rsidR="008D5AD9">
                    <w:rPr>
                      <w:rFonts w:ascii="Arial Narrow" w:hAnsi="Arial Narrow" w:cs="Arial"/>
                      <w:b/>
                      <w:i/>
                      <w:color w:val="002060"/>
                      <w:sz w:val="20"/>
                      <w:szCs w:val="20"/>
                    </w:rPr>
                    <w:t xml:space="preserve">theme of the </w:t>
                  </w:r>
                  <w:r w:rsidR="00646C6C">
                    <w:rPr>
                      <w:rFonts w:ascii="Arial Narrow" w:hAnsi="Arial Narrow" w:cs="Arial"/>
                      <w:b/>
                      <w:i/>
                      <w:color w:val="002060"/>
                      <w:sz w:val="20"/>
                      <w:szCs w:val="20"/>
                    </w:rPr>
                    <w:t>Conference</w:t>
                  </w:r>
                </w:p>
                <w:p w:rsidR="00973394" w:rsidRDefault="00EA5EDC" w:rsidP="0007071B">
                  <w:pPr>
                    <w:spacing w:line="276" w:lineRule="auto"/>
                    <w:ind w:left="187" w:right="43"/>
                    <w:jc w:val="both"/>
                    <w:rPr>
                      <w:rFonts w:ascii="Arial Narrow" w:hAnsi="Arial Narrow" w:cs="Arial"/>
                      <w:b/>
                      <w:bCs/>
                      <w:iCs/>
                      <w:color w:val="800000"/>
                      <w:sz w:val="23"/>
                      <w:szCs w:val="23"/>
                      <w:u w:val="single"/>
                    </w:rPr>
                  </w:pPr>
                  <w:r>
                    <w:rPr>
                      <w:rFonts w:ascii="Arial Narrow" w:hAnsi="Arial Narrow" w:cs="Arial"/>
                      <w:b/>
                      <w:bCs/>
                      <w:iCs/>
                      <w:color w:val="800000"/>
                      <w:sz w:val="23"/>
                      <w:szCs w:val="23"/>
                      <w:u w:val="single"/>
                    </w:rPr>
                    <w:t>REGISTRATION FEES DETAILS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50"/>
                    <w:gridCol w:w="1618"/>
                  </w:tblGrid>
                  <w:tr w:rsidR="00EA5EDC" w:rsidRPr="00E51925" w:rsidTr="00936E7A">
                    <w:trPr>
                      <w:trHeight w:val="499"/>
                      <w:jc w:val="center"/>
                    </w:trPr>
                    <w:tc>
                      <w:tcPr>
                        <w:tcW w:w="2050" w:type="dxa"/>
                        <w:vAlign w:val="center"/>
                      </w:tcPr>
                      <w:p w:rsidR="00EA5EDC" w:rsidRPr="00F03F0C" w:rsidRDefault="00EA5EDC" w:rsidP="00711574">
                        <w:pPr>
                          <w:rPr>
                            <w:rFonts w:ascii="Arial Narrow" w:hAnsi="Arial Narrow" w:cs="Arial"/>
                            <w:b/>
                            <w:color w:val="0000CC"/>
                            <w:sz w:val="20"/>
                            <w:szCs w:val="20"/>
                          </w:rPr>
                        </w:pPr>
                        <w:r>
                          <w:rPr>
                            <w:rFonts w:ascii="Arial Narrow" w:hAnsi="Arial Narrow" w:cs="Arial"/>
                            <w:b/>
                            <w:color w:val="0000CC"/>
                            <w:sz w:val="20"/>
                            <w:szCs w:val="20"/>
                          </w:rPr>
                          <w:t xml:space="preserve">Research Scholars, UG &amp; PG </w:t>
                        </w:r>
                        <w:r w:rsidRPr="00F03F0C">
                          <w:rPr>
                            <w:rFonts w:ascii="Arial Narrow" w:hAnsi="Arial Narrow" w:cs="Arial"/>
                            <w:b/>
                            <w:color w:val="0000CC"/>
                            <w:sz w:val="20"/>
                            <w:szCs w:val="20"/>
                          </w:rPr>
                          <w:t>Students</w:t>
                        </w:r>
                      </w:p>
                    </w:tc>
                    <w:tc>
                      <w:tcPr>
                        <w:tcW w:w="1618" w:type="dxa"/>
                      </w:tcPr>
                      <w:p w:rsidR="00EA5EDC" w:rsidRDefault="00EA5EDC" w:rsidP="00AE443C">
                        <w:pPr>
                          <w:rPr>
                            <w:rFonts w:ascii="Arial Narrow" w:hAnsi="Arial Narrow" w:cs="Arial"/>
                            <w:b/>
                            <w:color w:val="0000CC"/>
                            <w:sz w:val="20"/>
                            <w:szCs w:val="20"/>
                          </w:rPr>
                        </w:pPr>
                        <w:r>
                          <w:rPr>
                            <w:rFonts w:ascii="Arial Narrow" w:hAnsi="Arial Narrow" w:cs="Arial"/>
                            <w:b/>
                            <w:color w:val="0000CC"/>
                            <w:sz w:val="20"/>
                            <w:szCs w:val="20"/>
                          </w:rPr>
                          <w:t xml:space="preserve">Rs. </w:t>
                        </w:r>
                        <w:r w:rsidR="00AE443C">
                          <w:rPr>
                            <w:rFonts w:ascii="Arial Narrow" w:hAnsi="Arial Narrow" w:cs="Arial"/>
                            <w:b/>
                            <w:color w:val="0000CC"/>
                            <w:sz w:val="20"/>
                            <w:szCs w:val="20"/>
                          </w:rPr>
                          <w:t>1</w:t>
                        </w:r>
                        <w:r>
                          <w:rPr>
                            <w:rFonts w:ascii="Arial Narrow" w:hAnsi="Arial Narrow" w:cs="Arial"/>
                            <w:b/>
                            <w:color w:val="0000CC"/>
                            <w:sz w:val="20"/>
                            <w:szCs w:val="20"/>
                          </w:rPr>
                          <w:t>5</w:t>
                        </w:r>
                        <w:r w:rsidR="00AE443C">
                          <w:rPr>
                            <w:rFonts w:ascii="Arial Narrow" w:hAnsi="Arial Narrow" w:cs="Arial"/>
                            <w:b/>
                            <w:color w:val="0000CC"/>
                            <w:sz w:val="20"/>
                            <w:szCs w:val="20"/>
                          </w:rPr>
                          <w:t>0</w:t>
                        </w:r>
                        <w:r>
                          <w:rPr>
                            <w:rFonts w:ascii="Arial Narrow" w:hAnsi="Arial Narrow" w:cs="Arial"/>
                            <w:b/>
                            <w:color w:val="0000CC"/>
                            <w:sz w:val="20"/>
                            <w:szCs w:val="20"/>
                          </w:rPr>
                          <w:t xml:space="preserve">0/- </w:t>
                        </w:r>
                      </w:p>
                    </w:tc>
                  </w:tr>
                  <w:tr w:rsidR="00711574" w:rsidRPr="00E51925" w:rsidTr="00711574">
                    <w:trPr>
                      <w:trHeight w:val="235"/>
                      <w:jc w:val="center"/>
                    </w:trPr>
                    <w:tc>
                      <w:tcPr>
                        <w:tcW w:w="2050" w:type="dxa"/>
                        <w:vAlign w:val="center"/>
                      </w:tcPr>
                      <w:p w:rsidR="00711574" w:rsidRPr="00F03F0C" w:rsidRDefault="00711574" w:rsidP="00711574">
                        <w:pPr>
                          <w:rPr>
                            <w:rFonts w:ascii="Arial Narrow" w:hAnsi="Arial Narrow" w:cs="Arial"/>
                            <w:b/>
                            <w:color w:val="0000CC"/>
                            <w:sz w:val="20"/>
                            <w:szCs w:val="20"/>
                          </w:rPr>
                        </w:pPr>
                        <w:r>
                          <w:rPr>
                            <w:rFonts w:ascii="Arial Narrow" w:hAnsi="Arial Narrow" w:cs="Arial"/>
                            <w:b/>
                            <w:color w:val="0000CC"/>
                            <w:sz w:val="20"/>
                            <w:szCs w:val="20"/>
                          </w:rPr>
                          <w:t>Faculty &amp; R&amp;D persons</w:t>
                        </w:r>
                      </w:p>
                    </w:tc>
                    <w:tc>
                      <w:tcPr>
                        <w:tcW w:w="1618" w:type="dxa"/>
                      </w:tcPr>
                      <w:p w:rsidR="00711574" w:rsidRDefault="002A3BCA" w:rsidP="00AE443C">
                        <w:pPr>
                          <w:rPr>
                            <w:rFonts w:ascii="Arial Narrow" w:hAnsi="Arial Narrow" w:cs="Arial"/>
                            <w:b/>
                            <w:color w:val="0000CC"/>
                            <w:sz w:val="20"/>
                            <w:szCs w:val="20"/>
                          </w:rPr>
                        </w:pPr>
                        <w:r>
                          <w:rPr>
                            <w:rFonts w:ascii="Arial Narrow" w:hAnsi="Arial Narrow" w:cs="Arial"/>
                            <w:b/>
                            <w:color w:val="0000CC"/>
                            <w:sz w:val="20"/>
                            <w:szCs w:val="20"/>
                          </w:rPr>
                          <w:t>Rs. 2</w:t>
                        </w:r>
                        <w:r w:rsidR="00AE443C">
                          <w:rPr>
                            <w:rFonts w:ascii="Arial Narrow" w:hAnsi="Arial Narrow" w:cs="Arial"/>
                            <w:b/>
                            <w:color w:val="0000CC"/>
                            <w:sz w:val="20"/>
                            <w:szCs w:val="20"/>
                          </w:rPr>
                          <w:t>5</w:t>
                        </w:r>
                        <w:r>
                          <w:rPr>
                            <w:rFonts w:ascii="Arial Narrow" w:hAnsi="Arial Narrow" w:cs="Arial"/>
                            <w:b/>
                            <w:color w:val="0000CC"/>
                            <w:sz w:val="20"/>
                            <w:szCs w:val="20"/>
                          </w:rPr>
                          <w:t>00/-</w:t>
                        </w:r>
                      </w:p>
                    </w:tc>
                  </w:tr>
                  <w:tr w:rsidR="00711574" w:rsidRPr="00E51925" w:rsidTr="00711574">
                    <w:trPr>
                      <w:trHeight w:val="139"/>
                      <w:jc w:val="center"/>
                    </w:trPr>
                    <w:tc>
                      <w:tcPr>
                        <w:tcW w:w="2050" w:type="dxa"/>
                        <w:vAlign w:val="center"/>
                      </w:tcPr>
                      <w:p w:rsidR="00711574" w:rsidRPr="00F03F0C" w:rsidRDefault="00711574" w:rsidP="00711574">
                        <w:pPr>
                          <w:rPr>
                            <w:rFonts w:ascii="Arial Narrow" w:hAnsi="Arial Narrow" w:cs="Arial"/>
                            <w:b/>
                            <w:color w:val="0000CC"/>
                            <w:sz w:val="20"/>
                            <w:szCs w:val="20"/>
                          </w:rPr>
                        </w:pPr>
                        <w:r>
                          <w:rPr>
                            <w:rFonts w:ascii="Arial Narrow" w:hAnsi="Arial Narrow" w:cs="Arial"/>
                            <w:b/>
                            <w:color w:val="0000CC"/>
                            <w:sz w:val="20"/>
                            <w:szCs w:val="20"/>
                          </w:rPr>
                          <w:t>Industrial</w:t>
                        </w:r>
                        <w:r w:rsidRPr="00F03F0C">
                          <w:rPr>
                            <w:rFonts w:ascii="Arial Narrow" w:hAnsi="Arial Narrow" w:cs="Arial"/>
                            <w:b/>
                            <w:color w:val="0000CC"/>
                            <w:sz w:val="20"/>
                            <w:szCs w:val="20"/>
                          </w:rPr>
                          <w:t xml:space="preserve"> Delegates</w:t>
                        </w:r>
                      </w:p>
                    </w:tc>
                    <w:tc>
                      <w:tcPr>
                        <w:tcW w:w="1618" w:type="dxa"/>
                      </w:tcPr>
                      <w:p w:rsidR="00711574" w:rsidRDefault="002A3BCA" w:rsidP="00AE443C">
                        <w:pPr>
                          <w:rPr>
                            <w:rFonts w:ascii="Arial Narrow" w:hAnsi="Arial Narrow" w:cs="Arial"/>
                            <w:b/>
                            <w:color w:val="0000CC"/>
                            <w:sz w:val="20"/>
                            <w:szCs w:val="20"/>
                          </w:rPr>
                        </w:pPr>
                        <w:r>
                          <w:rPr>
                            <w:rFonts w:ascii="Arial Narrow" w:hAnsi="Arial Narrow" w:cs="Arial"/>
                            <w:b/>
                            <w:color w:val="0000CC"/>
                            <w:sz w:val="20"/>
                            <w:szCs w:val="20"/>
                          </w:rPr>
                          <w:t xml:space="preserve">Rs. </w:t>
                        </w:r>
                        <w:r w:rsidR="00AE443C">
                          <w:rPr>
                            <w:rFonts w:ascii="Arial Narrow" w:hAnsi="Arial Narrow" w:cs="Arial"/>
                            <w:b/>
                            <w:color w:val="0000CC"/>
                            <w:sz w:val="20"/>
                            <w:szCs w:val="20"/>
                          </w:rPr>
                          <w:t>40</w:t>
                        </w:r>
                        <w:r>
                          <w:rPr>
                            <w:rFonts w:ascii="Arial Narrow" w:hAnsi="Arial Narrow" w:cs="Arial"/>
                            <w:b/>
                            <w:color w:val="0000CC"/>
                            <w:sz w:val="20"/>
                            <w:szCs w:val="20"/>
                          </w:rPr>
                          <w:t>00/-</w:t>
                        </w:r>
                      </w:p>
                    </w:tc>
                  </w:tr>
                  <w:tr w:rsidR="002A3BCA" w:rsidRPr="00E51925" w:rsidTr="00711574">
                    <w:trPr>
                      <w:trHeight w:val="139"/>
                      <w:jc w:val="center"/>
                    </w:trPr>
                    <w:tc>
                      <w:tcPr>
                        <w:tcW w:w="2050" w:type="dxa"/>
                        <w:vAlign w:val="center"/>
                      </w:tcPr>
                      <w:p w:rsidR="002A3BCA" w:rsidRDefault="002A3BCA" w:rsidP="00711574">
                        <w:pPr>
                          <w:rPr>
                            <w:rFonts w:ascii="Arial Narrow" w:hAnsi="Arial Narrow" w:cs="Arial"/>
                            <w:b/>
                            <w:color w:val="0000CC"/>
                            <w:sz w:val="20"/>
                            <w:szCs w:val="20"/>
                          </w:rPr>
                        </w:pPr>
                        <w:r>
                          <w:rPr>
                            <w:rFonts w:ascii="Arial Narrow" w:hAnsi="Arial Narrow" w:cs="Arial"/>
                            <w:b/>
                            <w:color w:val="0000CC"/>
                            <w:sz w:val="20"/>
                            <w:szCs w:val="20"/>
                          </w:rPr>
                          <w:t>Foreign Delegates</w:t>
                        </w:r>
                      </w:p>
                    </w:tc>
                    <w:tc>
                      <w:tcPr>
                        <w:tcW w:w="1618" w:type="dxa"/>
                      </w:tcPr>
                      <w:p w:rsidR="002A3BCA" w:rsidRDefault="002A3BCA" w:rsidP="00AE443C">
                        <w:pPr>
                          <w:rPr>
                            <w:rFonts w:ascii="Arial Narrow" w:hAnsi="Arial Narrow" w:cs="Arial"/>
                            <w:b/>
                            <w:color w:val="0000CC"/>
                            <w:sz w:val="20"/>
                            <w:szCs w:val="20"/>
                          </w:rPr>
                        </w:pPr>
                        <w:r>
                          <w:rPr>
                            <w:rFonts w:ascii="Arial Narrow" w:hAnsi="Arial Narrow" w:cs="Arial"/>
                            <w:b/>
                            <w:color w:val="0000CC"/>
                            <w:sz w:val="20"/>
                            <w:szCs w:val="20"/>
                          </w:rPr>
                          <w:t>1</w:t>
                        </w:r>
                        <w:r w:rsidR="00AE443C">
                          <w:rPr>
                            <w:rFonts w:ascii="Arial Narrow" w:hAnsi="Arial Narrow" w:cs="Arial"/>
                            <w:b/>
                            <w:color w:val="0000CC"/>
                            <w:sz w:val="20"/>
                            <w:szCs w:val="20"/>
                          </w:rPr>
                          <w:t>5</w:t>
                        </w:r>
                        <w:r>
                          <w:rPr>
                            <w:rFonts w:ascii="Arial Narrow" w:hAnsi="Arial Narrow" w:cs="Arial"/>
                            <w:b/>
                            <w:color w:val="0000CC"/>
                            <w:sz w:val="20"/>
                            <w:szCs w:val="20"/>
                          </w:rPr>
                          <w:t>0 USD</w:t>
                        </w:r>
                      </w:p>
                    </w:tc>
                  </w:tr>
                </w:tbl>
                <w:p w:rsidR="00C7021D" w:rsidRPr="00F03F0C" w:rsidRDefault="00C7021D" w:rsidP="0098139A">
                  <w:pPr>
                    <w:ind w:right="50"/>
                    <w:jc w:val="both"/>
                    <w:rPr>
                      <w:rFonts w:ascii="Arial Narrow" w:hAnsi="Arial Narrow" w:cs="Arial"/>
                      <w:b/>
                      <w:color w:val="000000"/>
                      <w:sz w:val="16"/>
                      <w:szCs w:val="16"/>
                    </w:rPr>
                  </w:pPr>
                </w:p>
                <w:p w:rsidR="00361FCE" w:rsidRDefault="00361FCE" w:rsidP="00FA7A08">
                  <w:pPr>
                    <w:autoSpaceDE w:val="0"/>
                    <w:autoSpaceDN w:val="0"/>
                    <w:adjustRightInd w:val="0"/>
                    <w:ind w:left="187"/>
                    <w:jc w:val="both"/>
                    <w:rPr>
                      <w:rFonts w:ascii="Arial Narrow" w:hAnsi="Arial Narrow" w:cs="Arial"/>
                      <w:b/>
                      <w:bCs/>
                      <w:i/>
                      <w:iCs/>
                      <w:color w:val="800000"/>
                      <w:sz w:val="16"/>
                      <w:szCs w:val="16"/>
                    </w:rPr>
                  </w:pPr>
                  <w:r w:rsidRPr="00361FCE">
                    <w:rPr>
                      <w:rFonts w:ascii="Arial Narrow" w:hAnsi="Arial Narrow" w:cs="Arial"/>
                      <w:b/>
                      <w:bCs/>
                      <w:i/>
                      <w:iCs/>
                      <w:color w:val="800000"/>
                      <w:sz w:val="16"/>
                      <w:szCs w:val="16"/>
                    </w:rPr>
                    <w:t xml:space="preserve">Note: (i) Above fee is including </w:t>
                  </w:r>
                  <w:r w:rsidR="00BB5CE2">
                    <w:rPr>
                      <w:rFonts w:ascii="Arial Narrow" w:hAnsi="Arial Narrow" w:cs="Arial"/>
                      <w:b/>
                      <w:bCs/>
                      <w:i/>
                      <w:iCs/>
                      <w:color w:val="800000"/>
                      <w:sz w:val="16"/>
                      <w:szCs w:val="16"/>
                    </w:rPr>
                    <w:t xml:space="preserve">the </w:t>
                  </w:r>
                  <w:r w:rsidRPr="00361FCE">
                    <w:rPr>
                      <w:rFonts w:ascii="Arial Narrow" w:hAnsi="Arial Narrow" w:cs="Arial"/>
                      <w:b/>
                      <w:bCs/>
                      <w:i/>
                      <w:iCs/>
                      <w:color w:val="800000"/>
                      <w:sz w:val="16"/>
                      <w:szCs w:val="16"/>
                    </w:rPr>
                    <w:t xml:space="preserve">GST and (ii) Fooding </w:t>
                  </w:r>
                  <w:r>
                    <w:rPr>
                      <w:rFonts w:ascii="Arial Narrow" w:hAnsi="Arial Narrow" w:cs="Arial"/>
                      <w:b/>
                      <w:bCs/>
                      <w:i/>
                      <w:iCs/>
                      <w:color w:val="800000"/>
                      <w:sz w:val="16"/>
                      <w:szCs w:val="16"/>
                    </w:rPr>
                    <w:t>&amp;</w:t>
                  </w:r>
                  <w:r w:rsidR="00832768">
                    <w:rPr>
                      <w:rFonts w:ascii="Arial Narrow" w:hAnsi="Arial Narrow" w:cs="Arial"/>
                      <w:b/>
                      <w:bCs/>
                      <w:i/>
                      <w:iCs/>
                      <w:color w:val="800000"/>
                      <w:sz w:val="16"/>
                      <w:szCs w:val="16"/>
                    </w:rPr>
                    <w:t xml:space="preserve"> </w:t>
                  </w:r>
                  <w:r w:rsidRPr="00361FCE">
                    <w:rPr>
                      <w:rFonts w:ascii="Arial Narrow" w:hAnsi="Arial Narrow" w:cs="Arial"/>
                      <w:b/>
                      <w:bCs/>
                      <w:i/>
                      <w:iCs/>
                      <w:color w:val="800000"/>
                      <w:sz w:val="16"/>
                      <w:szCs w:val="16"/>
                    </w:rPr>
                    <w:t>lodging is not included.</w:t>
                  </w:r>
                </w:p>
                <w:p w:rsidR="00BB5CE2" w:rsidRPr="00361FCE" w:rsidRDefault="00BB5CE2" w:rsidP="00F65315">
                  <w:pPr>
                    <w:autoSpaceDE w:val="0"/>
                    <w:autoSpaceDN w:val="0"/>
                    <w:adjustRightInd w:val="0"/>
                    <w:spacing w:line="276" w:lineRule="auto"/>
                    <w:ind w:left="187"/>
                    <w:jc w:val="both"/>
                    <w:rPr>
                      <w:rFonts w:ascii="Arial Narrow" w:hAnsi="Arial Narrow" w:cs="Arial"/>
                      <w:b/>
                      <w:bCs/>
                      <w:i/>
                      <w:iCs/>
                      <w:color w:val="800000"/>
                      <w:sz w:val="16"/>
                      <w:szCs w:val="16"/>
                    </w:rPr>
                  </w:pPr>
                </w:p>
                <w:p w:rsidR="002E0154" w:rsidRPr="00646C6C" w:rsidRDefault="00832768" w:rsidP="00646C6C">
                  <w:pPr>
                    <w:autoSpaceDE w:val="0"/>
                    <w:autoSpaceDN w:val="0"/>
                    <w:adjustRightInd w:val="0"/>
                    <w:spacing w:line="276" w:lineRule="auto"/>
                    <w:ind w:left="187"/>
                    <w:jc w:val="both"/>
                    <w:rPr>
                      <w:rFonts w:ascii="Arial Narrow" w:hAnsi="Arial Narrow" w:cs="Arial"/>
                      <w:b/>
                      <w:bCs/>
                      <w:sz w:val="22"/>
                      <w:szCs w:val="22"/>
                    </w:rPr>
                  </w:pPr>
                  <w:r>
                    <w:rPr>
                      <w:rFonts w:ascii="Arial Narrow" w:hAnsi="Arial Narrow" w:cs="Arial"/>
                      <w:b/>
                      <w:bCs/>
                      <w:iCs/>
                      <w:color w:val="800000"/>
                      <w:sz w:val="23"/>
                      <w:szCs w:val="23"/>
                    </w:rPr>
                    <w:t>VIRTUAL MODE</w:t>
                  </w:r>
                </w:p>
                <w:p w:rsidR="00C26652" w:rsidRPr="00C26652" w:rsidRDefault="00C26652" w:rsidP="002E0154">
                  <w:pPr>
                    <w:pStyle w:val="ListParagraph"/>
                    <w:numPr>
                      <w:ilvl w:val="0"/>
                      <w:numId w:val="28"/>
                    </w:numPr>
                    <w:autoSpaceDE w:val="0"/>
                    <w:autoSpaceDN w:val="0"/>
                    <w:adjustRightInd w:val="0"/>
                    <w:spacing w:line="240" w:lineRule="auto"/>
                    <w:ind w:left="426" w:hanging="142"/>
                    <w:jc w:val="both"/>
                    <w:rPr>
                      <w:rFonts w:ascii="Arial Narrow" w:hAnsi="Arial Narrow" w:cs="Arial"/>
                      <w:b/>
                      <w:bCs/>
                      <w:color w:val="002060"/>
                      <w:sz w:val="20"/>
                      <w:szCs w:val="20"/>
                    </w:rPr>
                  </w:pPr>
                  <w:r w:rsidRPr="00C26652">
                    <w:rPr>
                      <w:rFonts w:ascii="Arial Narrow" w:hAnsi="Arial Narrow"/>
                      <w:b/>
                      <w:bCs/>
                      <w:color w:val="002060"/>
                      <w:sz w:val="20"/>
                      <w:szCs w:val="20"/>
                    </w:rPr>
                    <w:t xml:space="preserve">Virtual presentation will be only allowed for the delegates from outside the India. </w:t>
                  </w:r>
                  <w:r>
                    <w:rPr>
                      <w:rFonts w:ascii="Arial Narrow" w:hAnsi="Arial Narrow"/>
                      <w:b/>
                      <w:bCs/>
                      <w:color w:val="002060"/>
                      <w:sz w:val="20"/>
                      <w:szCs w:val="20"/>
                    </w:rPr>
                    <w:t>C</w:t>
                  </w:r>
                  <w:r w:rsidR="001F02E6" w:rsidRPr="00C26652">
                    <w:rPr>
                      <w:rFonts w:ascii="Arial Narrow" w:hAnsi="Arial Narrow"/>
                      <w:b/>
                      <w:bCs/>
                      <w:color w:val="002060"/>
                      <w:sz w:val="20"/>
                      <w:szCs w:val="20"/>
                    </w:rPr>
                    <w:t>onference</w:t>
                  </w:r>
                  <w:r w:rsidR="00EA5EDC" w:rsidRPr="00C26652">
                    <w:rPr>
                      <w:rFonts w:ascii="Arial Narrow" w:hAnsi="Arial Narrow"/>
                      <w:b/>
                      <w:bCs/>
                      <w:color w:val="002060"/>
                      <w:sz w:val="20"/>
                      <w:szCs w:val="20"/>
                    </w:rPr>
                    <w:t>-</w:t>
                  </w:r>
                  <w:r w:rsidR="002E0154" w:rsidRPr="00C26652">
                    <w:rPr>
                      <w:rFonts w:ascii="Arial Narrow" w:hAnsi="Arial Narrow"/>
                      <w:b/>
                      <w:bCs/>
                      <w:color w:val="002060"/>
                      <w:sz w:val="20"/>
                      <w:szCs w:val="20"/>
                    </w:rPr>
                    <w:t>certificate</w:t>
                  </w:r>
                  <w:r w:rsidR="008944E8" w:rsidRPr="00C26652">
                    <w:rPr>
                      <w:rFonts w:ascii="Arial Narrow" w:hAnsi="Arial Narrow"/>
                      <w:b/>
                      <w:bCs/>
                      <w:color w:val="002060"/>
                      <w:sz w:val="20"/>
                      <w:szCs w:val="20"/>
                    </w:rPr>
                    <w:t>s</w:t>
                  </w:r>
                  <w:r w:rsidR="002E0154" w:rsidRPr="00C26652">
                    <w:rPr>
                      <w:rFonts w:ascii="Arial Narrow" w:hAnsi="Arial Narrow"/>
                      <w:b/>
                      <w:bCs/>
                      <w:color w:val="002060"/>
                      <w:sz w:val="20"/>
                      <w:szCs w:val="20"/>
                    </w:rPr>
                    <w:t xml:space="preserve"> will be </w:t>
                  </w:r>
                  <w:r w:rsidR="00EA5EDC" w:rsidRPr="00C26652">
                    <w:rPr>
                      <w:rFonts w:ascii="Arial Narrow" w:hAnsi="Arial Narrow"/>
                      <w:b/>
                      <w:bCs/>
                      <w:color w:val="002060"/>
                      <w:sz w:val="20"/>
                      <w:szCs w:val="20"/>
                    </w:rPr>
                    <w:t>sent by email</w:t>
                  </w:r>
                  <w:r>
                    <w:rPr>
                      <w:rFonts w:ascii="Arial Narrow" w:hAnsi="Arial Narrow"/>
                      <w:b/>
                      <w:bCs/>
                      <w:color w:val="002060"/>
                      <w:sz w:val="20"/>
                      <w:szCs w:val="20"/>
                    </w:rPr>
                    <w:t>.</w:t>
                  </w:r>
                  <w:r w:rsidR="00EA5EDC" w:rsidRPr="00C26652">
                    <w:rPr>
                      <w:rFonts w:ascii="Arial Narrow" w:hAnsi="Arial Narrow"/>
                      <w:b/>
                      <w:bCs/>
                      <w:color w:val="002060"/>
                      <w:sz w:val="20"/>
                      <w:szCs w:val="20"/>
                    </w:rPr>
                    <w:t xml:space="preserve"> </w:t>
                  </w:r>
                </w:p>
                <w:p w:rsidR="00C26652" w:rsidRPr="00C26652" w:rsidRDefault="00C26652" w:rsidP="002E0154">
                  <w:pPr>
                    <w:pStyle w:val="ListParagraph"/>
                    <w:numPr>
                      <w:ilvl w:val="0"/>
                      <w:numId w:val="28"/>
                    </w:numPr>
                    <w:autoSpaceDE w:val="0"/>
                    <w:autoSpaceDN w:val="0"/>
                    <w:adjustRightInd w:val="0"/>
                    <w:spacing w:line="240" w:lineRule="auto"/>
                    <w:ind w:left="426" w:hanging="142"/>
                    <w:jc w:val="both"/>
                    <w:rPr>
                      <w:rFonts w:ascii="Arial Narrow" w:hAnsi="Arial Narrow" w:cs="Arial"/>
                      <w:b/>
                      <w:bCs/>
                      <w:color w:val="002060"/>
                      <w:sz w:val="20"/>
                      <w:szCs w:val="20"/>
                    </w:rPr>
                  </w:pPr>
                  <w:r>
                    <w:rPr>
                      <w:rFonts w:ascii="Arial Narrow" w:hAnsi="Arial Narrow"/>
                      <w:b/>
                      <w:bCs/>
                      <w:color w:val="002060"/>
                      <w:sz w:val="20"/>
                      <w:szCs w:val="20"/>
                    </w:rPr>
                    <w:t xml:space="preserve">Conference schedule and other details will be updated in conference website. </w:t>
                  </w:r>
                </w:p>
                <w:p w:rsidR="003D14EC" w:rsidRDefault="003D14EC" w:rsidP="003D14EC">
                  <w:pPr>
                    <w:autoSpaceDE w:val="0"/>
                    <w:autoSpaceDN w:val="0"/>
                    <w:adjustRightInd w:val="0"/>
                    <w:jc w:val="both"/>
                    <w:rPr>
                      <w:rFonts w:ascii="Arial Narrow" w:hAnsi="Arial Narrow" w:cs="Arial"/>
                      <w:b/>
                      <w:bCs/>
                      <w:iCs/>
                      <w:color w:val="800000"/>
                      <w:sz w:val="23"/>
                      <w:szCs w:val="23"/>
                    </w:rPr>
                  </w:pPr>
                  <w:r>
                    <w:rPr>
                      <w:rFonts w:ascii="Arial Narrow" w:hAnsi="Arial Narrow" w:cs="Arial"/>
                      <w:b/>
                      <w:bCs/>
                      <w:iCs/>
                      <w:color w:val="800000"/>
                      <w:sz w:val="23"/>
                      <w:szCs w:val="23"/>
                    </w:rPr>
                    <w:t xml:space="preserve">    IMPORTANT DATES</w:t>
                  </w:r>
                </w:p>
                <w:p w:rsidR="003D14EC" w:rsidRPr="0094638D" w:rsidRDefault="0094638D" w:rsidP="00125DAC">
                  <w:pPr>
                    <w:numPr>
                      <w:ilvl w:val="0"/>
                      <w:numId w:val="20"/>
                    </w:numPr>
                    <w:tabs>
                      <w:tab w:val="left" w:pos="90"/>
                    </w:tabs>
                    <w:ind w:left="576" w:right="43" w:hanging="144"/>
                    <w:jc w:val="both"/>
                    <w:rPr>
                      <w:rFonts w:ascii="Arial Narrow" w:hAnsi="Arial Narrow" w:cs="Arial"/>
                      <w:b/>
                      <w:iCs/>
                      <w:color w:val="002060"/>
                      <w:sz w:val="20"/>
                      <w:szCs w:val="20"/>
                    </w:rPr>
                  </w:pPr>
                  <w:r w:rsidRPr="0094638D">
                    <w:rPr>
                      <w:rFonts w:ascii="Arial Narrow" w:hAnsi="Arial Narrow" w:cs="Arial"/>
                      <w:b/>
                      <w:iCs/>
                      <w:color w:val="002060"/>
                      <w:sz w:val="20"/>
                      <w:szCs w:val="20"/>
                    </w:rPr>
                    <w:t xml:space="preserve">Conference dates: </w:t>
                  </w:r>
                  <w:r w:rsidR="00CE64DD">
                    <w:rPr>
                      <w:rFonts w:ascii="Arial Narrow" w:hAnsi="Arial Narrow" w:cs="Arial"/>
                      <w:b/>
                      <w:iCs/>
                      <w:color w:val="002060"/>
                      <w:sz w:val="20"/>
                      <w:szCs w:val="20"/>
                    </w:rPr>
                    <w:t>19</w:t>
                  </w:r>
                  <w:r w:rsidR="00AE443C">
                    <w:rPr>
                      <w:rFonts w:ascii="Arial Narrow" w:hAnsi="Arial Narrow" w:cs="Arial"/>
                      <w:b/>
                      <w:iCs/>
                      <w:color w:val="002060"/>
                      <w:sz w:val="20"/>
                      <w:szCs w:val="20"/>
                      <w:vertAlign w:val="superscript"/>
                    </w:rPr>
                    <w:t>th</w:t>
                  </w:r>
                  <w:r w:rsidRPr="0094638D">
                    <w:rPr>
                      <w:rFonts w:ascii="Arial Narrow" w:hAnsi="Arial Narrow" w:cs="Arial"/>
                      <w:b/>
                      <w:iCs/>
                      <w:color w:val="002060"/>
                      <w:sz w:val="20"/>
                      <w:szCs w:val="20"/>
                    </w:rPr>
                    <w:t xml:space="preserve"> – 2</w:t>
                  </w:r>
                  <w:r w:rsidR="00CE64DD">
                    <w:rPr>
                      <w:rFonts w:ascii="Arial Narrow" w:hAnsi="Arial Narrow" w:cs="Arial"/>
                      <w:b/>
                      <w:iCs/>
                      <w:color w:val="002060"/>
                      <w:sz w:val="20"/>
                      <w:szCs w:val="20"/>
                    </w:rPr>
                    <w:t>0</w:t>
                  </w:r>
                  <w:r w:rsidR="00AE443C">
                    <w:rPr>
                      <w:rFonts w:ascii="Arial Narrow" w:hAnsi="Arial Narrow" w:cs="Arial"/>
                      <w:b/>
                      <w:iCs/>
                      <w:color w:val="002060"/>
                      <w:sz w:val="20"/>
                      <w:szCs w:val="20"/>
                      <w:vertAlign w:val="superscript"/>
                    </w:rPr>
                    <w:t>th</w:t>
                  </w:r>
                  <w:r w:rsidR="000B5D60">
                    <w:rPr>
                      <w:rFonts w:ascii="Arial Narrow" w:hAnsi="Arial Narrow" w:cs="Arial"/>
                      <w:b/>
                      <w:iCs/>
                      <w:color w:val="002060"/>
                      <w:sz w:val="20"/>
                      <w:szCs w:val="20"/>
                    </w:rPr>
                    <w:t>January</w:t>
                  </w:r>
                  <w:r w:rsidRPr="0094638D">
                    <w:rPr>
                      <w:rFonts w:ascii="Arial Narrow" w:hAnsi="Arial Narrow" w:cs="Arial"/>
                      <w:b/>
                      <w:iCs/>
                      <w:color w:val="002060"/>
                      <w:sz w:val="20"/>
                      <w:szCs w:val="20"/>
                    </w:rPr>
                    <w:t xml:space="preserve"> 202</w:t>
                  </w:r>
                  <w:r w:rsidR="00AE443C">
                    <w:rPr>
                      <w:rFonts w:ascii="Arial Narrow" w:hAnsi="Arial Narrow" w:cs="Arial"/>
                      <w:b/>
                      <w:iCs/>
                      <w:color w:val="002060"/>
                      <w:sz w:val="20"/>
                      <w:szCs w:val="20"/>
                    </w:rPr>
                    <w:t>4</w:t>
                  </w:r>
                </w:p>
                <w:p w:rsidR="003D14EC" w:rsidRPr="0094638D" w:rsidRDefault="0094638D" w:rsidP="00125DAC">
                  <w:pPr>
                    <w:numPr>
                      <w:ilvl w:val="0"/>
                      <w:numId w:val="20"/>
                    </w:numPr>
                    <w:tabs>
                      <w:tab w:val="left" w:pos="90"/>
                    </w:tabs>
                    <w:ind w:left="576" w:right="43" w:hanging="144"/>
                    <w:jc w:val="both"/>
                    <w:rPr>
                      <w:rFonts w:ascii="Arial Narrow" w:hAnsi="Arial Narrow" w:cs="Arial"/>
                      <w:b/>
                      <w:iCs/>
                      <w:color w:val="002060"/>
                      <w:sz w:val="20"/>
                      <w:szCs w:val="20"/>
                    </w:rPr>
                  </w:pPr>
                  <w:r w:rsidRPr="0094638D">
                    <w:rPr>
                      <w:rFonts w:ascii="Arial Narrow" w:hAnsi="Arial Narrow" w:cs="Arial"/>
                      <w:b/>
                      <w:iCs/>
                      <w:color w:val="002060"/>
                      <w:sz w:val="20"/>
                      <w:szCs w:val="20"/>
                    </w:rPr>
                    <w:t>Abstract Submission: 0</w:t>
                  </w:r>
                  <w:r w:rsidR="0026329C">
                    <w:rPr>
                      <w:rFonts w:ascii="Arial Narrow" w:hAnsi="Arial Narrow" w:cs="Arial"/>
                      <w:b/>
                      <w:iCs/>
                      <w:color w:val="002060"/>
                      <w:sz w:val="20"/>
                      <w:szCs w:val="20"/>
                    </w:rPr>
                    <w:t>5</w:t>
                  </w:r>
                  <w:r w:rsidR="001362C3">
                    <w:rPr>
                      <w:rFonts w:ascii="Arial Narrow" w:hAnsi="Arial Narrow" w:cs="Arial"/>
                      <w:b/>
                      <w:iCs/>
                      <w:color w:val="002060"/>
                      <w:sz w:val="20"/>
                      <w:szCs w:val="20"/>
                      <w:vertAlign w:val="superscript"/>
                    </w:rPr>
                    <w:t>th</w:t>
                  </w:r>
                  <w:r w:rsidR="00AF058C">
                    <w:rPr>
                      <w:rFonts w:ascii="Arial Narrow" w:hAnsi="Arial Narrow" w:cs="Arial"/>
                      <w:b/>
                      <w:iCs/>
                      <w:color w:val="002060"/>
                      <w:sz w:val="20"/>
                      <w:szCs w:val="20"/>
                      <w:vertAlign w:val="superscript"/>
                    </w:rPr>
                    <w:t xml:space="preserve"> </w:t>
                  </w:r>
                  <w:r w:rsidR="00BB45B4">
                    <w:rPr>
                      <w:rFonts w:ascii="Arial Narrow" w:hAnsi="Arial Narrow" w:cs="Arial"/>
                      <w:b/>
                      <w:iCs/>
                      <w:color w:val="002060"/>
                      <w:sz w:val="20"/>
                      <w:szCs w:val="20"/>
                    </w:rPr>
                    <w:t>Dec</w:t>
                  </w:r>
                  <w:r w:rsidRPr="0094638D">
                    <w:rPr>
                      <w:rFonts w:ascii="Arial Narrow" w:hAnsi="Arial Narrow" w:cs="Arial"/>
                      <w:b/>
                      <w:iCs/>
                      <w:color w:val="002060"/>
                      <w:sz w:val="20"/>
                      <w:szCs w:val="20"/>
                    </w:rPr>
                    <w:t>, 202</w:t>
                  </w:r>
                  <w:r w:rsidR="00BB45B4">
                    <w:rPr>
                      <w:rFonts w:ascii="Arial Narrow" w:hAnsi="Arial Narrow" w:cs="Arial"/>
                      <w:b/>
                      <w:iCs/>
                      <w:color w:val="002060"/>
                      <w:sz w:val="20"/>
                      <w:szCs w:val="20"/>
                    </w:rPr>
                    <w:t>3</w:t>
                  </w:r>
                </w:p>
                <w:p w:rsidR="0094638D" w:rsidRPr="0094638D" w:rsidRDefault="0094638D" w:rsidP="00125DAC">
                  <w:pPr>
                    <w:numPr>
                      <w:ilvl w:val="0"/>
                      <w:numId w:val="20"/>
                    </w:numPr>
                    <w:tabs>
                      <w:tab w:val="left" w:pos="90"/>
                    </w:tabs>
                    <w:ind w:left="576" w:right="43" w:hanging="144"/>
                    <w:jc w:val="both"/>
                    <w:rPr>
                      <w:rFonts w:ascii="Arial Narrow" w:hAnsi="Arial Narrow" w:cs="Arial"/>
                      <w:b/>
                      <w:iCs/>
                      <w:color w:val="002060"/>
                      <w:sz w:val="20"/>
                      <w:szCs w:val="20"/>
                    </w:rPr>
                  </w:pPr>
                  <w:r w:rsidRPr="0094638D">
                    <w:rPr>
                      <w:rFonts w:ascii="Arial Narrow" w:hAnsi="Arial Narrow" w:cs="Arial"/>
                      <w:b/>
                      <w:iCs/>
                      <w:color w:val="002060"/>
                      <w:sz w:val="20"/>
                      <w:szCs w:val="20"/>
                    </w:rPr>
                    <w:t xml:space="preserve">Acceptance Notification: </w:t>
                  </w:r>
                  <w:r w:rsidR="00AE443C">
                    <w:rPr>
                      <w:rFonts w:ascii="Arial Narrow" w:hAnsi="Arial Narrow" w:cs="Arial"/>
                      <w:b/>
                      <w:iCs/>
                      <w:color w:val="002060"/>
                      <w:sz w:val="20"/>
                      <w:szCs w:val="20"/>
                    </w:rPr>
                    <w:t>2</w:t>
                  </w:r>
                  <w:r w:rsidR="0026329C">
                    <w:rPr>
                      <w:rFonts w:ascii="Arial Narrow" w:hAnsi="Arial Narrow" w:cs="Arial"/>
                      <w:b/>
                      <w:iCs/>
                      <w:color w:val="002060"/>
                      <w:sz w:val="20"/>
                      <w:szCs w:val="20"/>
                    </w:rPr>
                    <w:t>0</w:t>
                  </w:r>
                  <w:r w:rsidRPr="0094638D">
                    <w:rPr>
                      <w:rFonts w:ascii="Arial Narrow" w:hAnsi="Arial Narrow" w:cs="Arial"/>
                      <w:b/>
                      <w:iCs/>
                      <w:color w:val="002060"/>
                      <w:sz w:val="20"/>
                      <w:szCs w:val="20"/>
                      <w:vertAlign w:val="superscript"/>
                    </w:rPr>
                    <w:t>th</w:t>
                  </w:r>
                  <w:r w:rsidR="00AF058C">
                    <w:rPr>
                      <w:rFonts w:ascii="Arial Narrow" w:hAnsi="Arial Narrow" w:cs="Arial"/>
                      <w:b/>
                      <w:iCs/>
                      <w:color w:val="002060"/>
                      <w:sz w:val="20"/>
                      <w:szCs w:val="20"/>
                      <w:vertAlign w:val="superscript"/>
                    </w:rPr>
                    <w:t xml:space="preserve"> </w:t>
                  </w:r>
                  <w:r w:rsidR="00BB45B4">
                    <w:rPr>
                      <w:rFonts w:ascii="Arial Narrow" w:hAnsi="Arial Narrow" w:cs="Arial"/>
                      <w:b/>
                      <w:iCs/>
                      <w:color w:val="002060"/>
                      <w:sz w:val="20"/>
                      <w:szCs w:val="20"/>
                    </w:rPr>
                    <w:t>Dec</w:t>
                  </w:r>
                  <w:r w:rsidRPr="0094638D">
                    <w:rPr>
                      <w:rFonts w:ascii="Arial Narrow" w:hAnsi="Arial Narrow" w:cs="Arial"/>
                      <w:b/>
                      <w:iCs/>
                      <w:color w:val="002060"/>
                      <w:sz w:val="20"/>
                      <w:szCs w:val="20"/>
                    </w:rPr>
                    <w:t>, 202</w:t>
                  </w:r>
                  <w:r w:rsidR="00BB45B4">
                    <w:rPr>
                      <w:rFonts w:ascii="Arial Narrow" w:hAnsi="Arial Narrow" w:cs="Arial"/>
                      <w:b/>
                      <w:iCs/>
                      <w:color w:val="002060"/>
                      <w:sz w:val="20"/>
                      <w:szCs w:val="20"/>
                    </w:rPr>
                    <w:t>3</w:t>
                  </w:r>
                </w:p>
                <w:p w:rsidR="0094638D" w:rsidRPr="0094638D" w:rsidRDefault="0094638D" w:rsidP="00125DAC">
                  <w:pPr>
                    <w:numPr>
                      <w:ilvl w:val="0"/>
                      <w:numId w:val="20"/>
                    </w:numPr>
                    <w:tabs>
                      <w:tab w:val="left" w:pos="90"/>
                    </w:tabs>
                    <w:ind w:left="576" w:right="43" w:hanging="144"/>
                    <w:jc w:val="both"/>
                    <w:rPr>
                      <w:rFonts w:ascii="Arial Narrow" w:hAnsi="Arial Narrow" w:cs="Arial"/>
                      <w:b/>
                      <w:iCs/>
                      <w:color w:val="002060"/>
                      <w:sz w:val="20"/>
                      <w:szCs w:val="20"/>
                    </w:rPr>
                  </w:pPr>
                  <w:r w:rsidRPr="0094638D">
                    <w:rPr>
                      <w:rFonts w:ascii="Arial Narrow" w:hAnsi="Arial Narrow" w:cs="Arial"/>
                      <w:b/>
                      <w:iCs/>
                      <w:color w:val="002060"/>
                      <w:sz w:val="20"/>
                      <w:szCs w:val="20"/>
                    </w:rPr>
                    <w:t xml:space="preserve">Registration Deadline: </w:t>
                  </w:r>
                  <w:r w:rsidR="00AE443C">
                    <w:rPr>
                      <w:rFonts w:ascii="Arial Narrow" w:hAnsi="Arial Narrow" w:cs="Arial"/>
                      <w:b/>
                      <w:iCs/>
                      <w:color w:val="002060"/>
                      <w:sz w:val="20"/>
                      <w:szCs w:val="20"/>
                    </w:rPr>
                    <w:t>30</w:t>
                  </w:r>
                  <w:r w:rsidRPr="0094638D">
                    <w:rPr>
                      <w:rFonts w:ascii="Arial Narrow" w:hAnsi="Arial Narrow" w:cs="Arial"/>
                      <w:b/>
                      <w:iCs/>
                      <w:color w:val="002060"/>
                      <w:sz w:val="20"/>
                      <w:szCs w:val="20"/>
                      <w:vertAlign w:val="superscript"/>
                    </w:rPr>
                    <w:t>th</w:t>
                  </w:r>
                  <w:r w:rsidR="00AF058C">
                    <w:rPr>
                      <w:rFonts w:ascii="Arial Narrow" w:hAnsi="Arial Narrow" w:cs="Arial"/>
                      <w:b/>
                      <w:iCs/>
                      <w:color w:val="002060"/>
                      <w:sz w:val="20"/>
                      <w:szCs w:val="20"/>
                      <w:vertAlign w:val="superscript"/>
                    </w:rPr>
                    <w:t xml:space="preserve"> </w:t>
                  </w:r>
                  <w:r w:rsidR="00BB45B4">
                    <w:rPr>
                      <w:rFonts w:ascii="Arial Narrow" w:hAnsi="Arial Narrow" w:cs="Arial"/>
                      <w:b/>
                      <w:iCs/>
                      <w:color w:val="002060"/>
                      <w:sz w:val="20"/>
                      <w:szCs w:val="20"/>
                    </w:rPr>
                    <w:t>Dec</w:t>
                  </w:r>
                  <w:r w:rsidRPr="0094638D">
                    <w:rPr>
                      <w:rFonts w:ascii="Arial Narrow" w:hAnsi="Arial Narrow" w:cs="Arial"/>
                      <w:b/>
                      <w:iCs/>
                      <w:color w:val="002060"/>
                      <w:sz w:val="20"/>
                      <w:szCs w:val="20"/>
                    </w:rPr>
                    <w:t>, 202</w:t>
                  </w:r>
                  <w:r w:rsidR="00BB45B4">
                    <w:rPr>
                      <w:rFonts w:ascii="Arial Narrow" w:hAnsi="Arial Narrow" w:cs="Arial"/>
                      <w:b/>
                      <w:iCs/>
                      <w:color w:val="002060"/>
                      <w:sz w:val="20"/>
                      <w:szCs w:val="20"/>
                    </w:rPr>
                    <w:t>3</w:t>
                  </w:r>
                </w:p>
                <w:p w:rsidR="0094638D" w:rsidRPr="0094638D" w:rsidRDefault="0094638D" w:rsidP="00125DAC">
                  <w:pPr>
                    <w:numPr>
                      <w:ilvl w:val="0"/>
                      <w:numId w:val="20"/>
                    </w:numPr>
                    <w:tabs>
                      <w:tab w:val="left" w:pos="90"/>
                    </w:tabs>
                    <w:spacing w:after="240"/>
                    <w:ind w:left="567" w:right="50" w:hanging="141"/>
                    <w:jc w:val="both"/>
                    <w:rPr>
                      <w:rFonts w:ascii="Arial Narrow" w:hAnsi="Arial Narrow" w:cs="Arial"/>
                      <w:b/>
                      <w:iCs/>
                      <w:color w:val="002060"/>
                      <w:sz w:val="20"/>
                      <w:szCs w:val="20"/>
                    </w:rPr>
                  </w:pPr>
                  <w:r w:rsidRPr="0094638D">
                    <w:rPr>
                      <w:rFonts w:ascii="Arial Narrow" w:hAnsi="Arial Narrow" w:cs="Arial"/>
                      <w:b/>
                      <w:iCs/>
                      <w:color w:val="002060"/>
                      <w:sz w:val="20"/>
                      <w:szCs w:val="20"/>
                    </w:rPr>
                    <w:t xml:space="preserve">Full length Paper submission: </w:t>
                  </w:r>
                  <w:r w:rsidR="00AE443C">
                    <w:rPr>
                      <w:rFonts w:ascii="Arial Narrow" w:hAnsi="Arial Narrow" w:cs="Arial"/>
                      <w:b/>
                      <w:iCs/>
                      <w:color w:val="002060"/>
                      <w:sz w:val="20"/>
                      <w:szCs w:val="20"/>
                    </w:rPr>
                    <w:t>1</w:t>
                  </w:r>
                  <w:r w:rsidRPr="0094638D">
                    <w:rPr>
                      <w:rFonts w:ascii="Arial Narrow" w:hAnsi="Arial Narrow" w:cs="Arial"/>
                      <w:b/>
                      <w:iCs/>
                      <w:color w:val="002060"/>
                      <w:sz w:val="20"/>
                      <w:szCs w:val="20"/>
                    </w:rPr>
                    <w:t>0</w:t>
                  </w:r>
                  <w:r w:rsidRPr="0094638D">
                    <w:rPr>
                      <w:rFonts w:ascii="Arial Narrow" w:hAnsi="Arial Narrow" w:cs="Arial"/>
                      <w:b/>
                      <w:iCs/>
                      <w:color w:val="002060"/>
                      <w:sz w:val="20"/>
                      <w:szCs w:val="20"/>
                      <w:vertAlign w:val="superscript"/>
                    </w:rPr>
                    <w:t>th</w:t>
                  </w:r>
                  <w:r w:rsidR="00AF058C">
                    <w:rPr>
                      <w:rFonts w:ascii="Arial Narrow" w:hAnsi="Arial Narrow" w:cs="Arial"/>
                      <w:b/>
                      <w:iCs/>
                      <w:color w:val="002060"/>
                      <w:sz w:val="20"/>
                      <w:szCs w:val="20"/>
                      <w:vertAlign w:val="superscript"/>
                    </w:rPr>
                    <w:t xml:space="preserve"> </w:t>
                  </w:r>
                  <w:r w:rsidR="00AE443C">
                    <w:rPr>
                      <w:rFonts w:ascii="Arial Narrow" w:hAnsi="Arial Narrow" w:cs="Arial"/>
                      <w:b/>
                      <w:iCs/>
                      <w:color w:val="002060"/>
                      <w:sz w:val="20"/>
                      <w:szCs w:val="20"/>
                    </w:rPr>
                    <w:t>Feb</w:t>
                  </w:r>
                  <w:r w:rsidRPr="0094638D">
                    <w:rPr>
                      <w:rFonts w:ascii="Arial Narrow" w:hAnsi="Arial Narrow" w:cs="Arial"/>
                      <w:b/>
                      <w:iCs/>
                      <w:color w:val="002060"/>
                      <w:sz w:val="20"/>
                      <w:szCs w:val="20"/>
                    </w:rPr>
                    <w:t>, 202</w:t>
                  </w:r>
                  <w:r w:rsidR="00AE443C">
                    <w:rPr>
                      <w:rFonts w:ascii="Arial Narrow" w:hAnsi="Arial Narrow" w:cs="Arial"/>
                      <w:b/>
                      <w:iCs/>
                      <w:color w:val="002060"/>
                      <w:sz w:val="20"/>
                      <w:szCs w:val="20"/>
                    </w:rPr>
                    <w:t>4</w:t>
                  </w:r>
                </w:p>
                <w:p w:rsidR="003D14EC" w:rsidRPr="003D14EC" w:rsidRDefault="003D14EC" w:rsidP="003D14EC">
                  <w:pPr>
                    <w:autoSpaceDE w:val="0"/>
                    <w:autoSpaceDN w:val="0"/>
                    <w:adjustRightInd w:val="0"/>
                    <w:ind w:left="284"/>
                    <w:jc w:val="both"/>
                    <w:rPr>
                      <w:rFonts w:ascii="Arial Narrow" w:hAnsi="Arial Narrow" w:cs="Arial"/>
                      <w:b/>
                      <w:bCs/>
                      <w:color w:val="0070C0"/>
                      <w:sz w:val="20"/>
                      <w:szCs w:val="20"/>
                    </w:rPr>
                  </w:pPr>
                </w:p>
                <w:p w:rsidR="003D14EC" w:rsidRPr="003D14EC" w:rsidRDefault="003D14EC" w:rsidP="003D14EC">
                  <w:pPr>
                    <w:autoSpaceDE w:val="0"/>
                    <w:autoSpaceDN w:val="0"/>
                    <w:adjustRightInd w:val="0"/>
                    <w:ind w:left="284"/>
                    <w:jc w:val="both"/>
                    <w:rPr>
                      <w:rFonts w:ascii="Arial Narrow" w:hAnsi="Arial Narrow" w:cs="Arial"/>
                      <w:b/>
                      <w:bCs/>
                      <w:color w:val="0070C0"/>
                      <w:sz w:val="20"/>
                      <w:szCs w:val="20"/>
                    </w:rPr>
                  </w:pPr>
                </w:p>
              </w:txbxContent>
            </v:textbox>
          </v:shape>
        </w:pict>
      </w:r>
      <w:r w:rsidRPr="00B72953">
        <w:rPr>
          <w:rFonts w:ascii="Arial" w:hAnsi="Arial" w:cs="Arial"/>
        </w:rPr>
        <w:pict>
          <v:shape id="_x0000_s1029" type="#_x0000_t202" style="position:absolute;margin-left:9.5pt;margin-top:8.55pt;width:238.6pt;height:575.4pt;z-index:251657216;mso-wrap-distance-left:9.05pt;mso-wrap-distance-right:9.05pt" filled="f" fillcolor="#9bbb59" strokecolor="#f2f2f2" strokeweight="3pt">
            <v:fill opacity="13107f"/>
            <v:shadow type="perspective" color="#4e6128" opacity=".5" offset="1pt" offset2="-1pt"/>
            <o:extrusion v:ext="view" on="t"/>
            <v:textbox style="mso-next-textbox:#_x0000_s1029" inset="7.45pt,3.85pt,7.45pt,3.85pt">
              <w:txbxContent>
                <w:p w:rsidR="00EA25E2" w:rsidRPr="00E11298" w:rsidRDefault="00291659" w:rsidP="00E11298">
                  <w:pPr>
                    <w:autoSpaceDE w:val="0"/>
                    <w:autoSpaceDN w:val="0"/>
                    <w:adjustRightInd w:val="0"/>
                    <w:spacing w:after="120" w:line="276" w:lineRule="auto"/>
                    <w:rPr>
                      <w:rFonts w:ascii="Arial Narrow" w:hAnsi="Arial Narrow" w:cs="Arial"/>
                      <w:b/>
                      <w:bCs/>
                      <w:iCs/>
                      <w:color w:val="800000"/>
                    </w:rPr>
                  </w:pPr>
                  <w:r w:rsidRPr="00E11298">
                    <w:rPr>
                      <w:rFonts w:ascii="Arial Narrow" w:hAnsi="Arial Narrow" w:cs="Arial"/>
                      <w:b/>
                      <w:bCs/>
                      <w:iCs/>
                      <w:color w:val="800000"/>
                      <w:u w:val="single"/>
                    </w:rPr>
                    <w:t>ABOUT THE INSTITUTE</w:t>
                  </w:r>
                </w:p>
                <w:p w:rsidR="00EA25E2" w:rsidRPr="00B57F9A" w:rsidRDefault="00EA25E2" w:rsidP="0098139A">
                  <w:pPr>
                    <w:autoSpaceDE w:val="0"/>
                    <w:autoSpaceDN w:val="0"/>
                    <w:adjustRightInd w:val="0"/>
                    <w:spacing w:line="288" w:lineRule="auto"/>
                    <w:ind w:left="187"/>
                    <w:jc w:val="both"/>
                    <w:rPr>
                      <w:rFonts w:ascii="Arial Narrow" w:hAnsi="Arial Narrow" w:cs="Arial"/>
                      <w:color w:val="000000"/>
                      <w:sz w:val="21"/>
                      <w:szCs w:val="21"/>
                    </w:rPr>
                  </w:pPr>
                  <w:r w:rsidRPr="00B57F9A">
                    <w:rPr>
                      <w:rFonts w:ascii="Arial Narrow" w:hAnsi="Arial Narrow" w:cs="Arial"/>
                      <w:b/>
                      <w:bCs/>
                      <w:color w:val="000000"/>
                      <w:sz w:val="21"/>
                      <w:szCs w:val="21"/>
                    </w:rPr>
                    <w:t xml:space="preserve">National Institute of Technology Raipur </w:t>
                  </w:r>
                  <w:r w:rsidRPr="00B57F9A">
                    <w:rPr>
                      <w:rFonts w:ascii="Arial Narrow" w:hAnsi="Arial Narrow" w:cs="Arial"/>
                      <w:color w:val="000000"/>
                      <w:sz w:val="21"/>
                      <w:szCs w:val="21"/>
                    </w:rPr>
                    <w:t>situated in the capital of Chhattisgarh, has proven to be "avant-grade' in the field of science and technology over past few decades in this region. With sweet memory of foundation ceremony by our president Hon'ble Dr. Rajendra Prasad on 14</w:t>
                  </w:r>
                  <w:r w:rsidRPr="00B57F9A">
                    <w:rPr>
                      <w:rFonts w:ascii="Arial Narrow" w:hAnsi="Arial Narrow" w:cs="Arial"/>
                      <w:color w:val="000000"/>
                      <w:sz w:val="21"/>
                      <w:szCs w:val="21"/>
                      <w:vertAlign w:val="superscript"/>
                    </w:rPr>
                    <w:t>th</w:t>
                  </w:r>
                  <w:r w:rsidRPr="00B57F9A">
                    <w:rPr>
                      <w:rFonts w:ascii="Arial Narrow" w:hAnsi="Arial Narrow" w:cs="Arial"/>
                      <w:color w:val="000000"/>
                      <w:sz w:val="21"/>
                      <w:szCs w:val="21"/>
                    </w:rPr>
                    <w:t xml:space="preserve"> September 195</w:t>
                  </w:r>
                  <w:r w:rsidR="0007071B" w:rsidRPr="00B57F9A">
                    <w:rPr>
                      <w:rFonts w:ascii="Arial Narrow" w:hAnsi="Arial Narrow" w:cs="Arial"/>
                      <w:color w:val="000000"/>
                      <w:sz w:val="21"/>
                      <w:szCs w:val="21"/>
                    </w:rPr>
                    <w:t xml:space="preserve">6 </w:t>
                  </w:r>
                  <w:r w:rsidRPr="00B57F9A">
                    <w:rPr>
                      <w:rFonts w:ascii="Arial Narrow" w:hAnsi="Arial Narrow" w:cs="Arial"/>
                      <w:color w:val="000000"/>
                      <w:sz w:val="21"/>
                      <w:szCs w:val="21"/>
                    </w:rPr>
                    <w:t>the institute started with two departments namely Metallurgical and Mining Engineering. Later the inauguration of the Institute building was done by our Prime Minister Hon'ble Pt. Jawahar Lal Nehru on 14</w:t>
                  </w:r>
                  <w:r w:rsidRPr="00FC0D76">
                    <w:rPr>
                      <w:rFonts w:ascii="Arial Narrow" w:hAnsi="Arial Narrow" w:cs="Arial"/>
                      <w:color w:val="000000"/>
                      <w:sz w:val="21"/>
                      <w:szCs w:val="21"/>
                      <w:vertAlign w:val="superscript"/>
                    </w:rPr>
                    <w:t>th</w:t>
                  </w:r>
                  <w:r w:rsidRPr="00B57F9A">
                    <w:rPr>
                      <w:rFonts w:ascii="Arial Narrow" w:hAnsi="Arial Narrow" w:cs="Arial"/>
                      <w:color w:val="000000"/>
                      <w:sz w:val="21"/>
                      <w:szCs w:val="21"/>
                    </w:rPr>
                    <w:t xml:space="preserve"> March 1963. From 1</w:t>
                  </w:r>
                  <w:r w:rsidRPr="00B57F9A">
                    <w:rPr>
                      <w:rFonts w:ascii="Arial Narrow" w:hAnsi="Arial Narrow" w:cs="Arial"/>
                      <w:color w:val="000000"/>
                      <w:sz w:val="21"/>
                      <w:szCs w:val="21"/>
                      <w:vertAlign w:val="superscript"/>
                    </w:rPr>
                    <w:t>st</w:t>
                  </w:r>
                  <w:r w:rsidRPr="00B57F9A">
                    <w:rPr>
                      <w:rFonts w:ascii="Arial Narrow" w:hAnsi="Arial Narrow" w:cs="Arial"/>
                      <w:color w:val="000000"/>
                      <w:sz w:val="21"/>
                      <w:szCs w:val="21"/>
                    </w:rPr>
                    <w:t xml:space="preserve"> December 2005, the institute has become the National Institute of Technology. It is well connected with Mumbai, Delhi</w:t>
                  </w:r>
                  <w:r w:rsidR="00BC1C52" w:rsidRPr="00B57F9A">
                    <w:rPr>
                      <w:rFonts w:ascii="Arial Narrow" w:hAnsi="Arial Narrow" w:cs="Arial"/>
                      <w:color w:val="000000"/>
                      <w:sz w:val="21"/>
                      <w:szCs w:val="21"/>
                    </w:rPr>
                    <w:t xml:space="preserve"> and all metro cities</w:t>
                  </w:r>
                  <w:r w:rsidRPr="00B57F9A">
                    <w:rPr>
                      <w:rFonts w:ascii="Arial Narrow" w:hAnsi="Arial Narrow" w:cs="Arial"/>
                      <w:color w:val="000000"/>
                      <w:sz w:val="21"/>
                      <w:szCs w:val="21"/>
                    </w:rPr>
                    <w:t xml:space="preserve"> by regular flights and is on the main Howrah-Mumbai railway route. The institute is 5 km from the Raipur railways station and 18 km from airport on NH-6, the Great Eastern Road.</w:t>
                  </w:r>
                </w:p>
                <w:p w:rsidR="00EA25E2" w:rsidRPr="00E11298" w:rsidRDefault="00EA25E2" w:rsidP="00FC6DA1">
                  <w:pPr>
                    <w:autoSpaceDE w:val="0"/>
                    <w:autoSpaceDN w:val="0"/>
                    <w:adjustRightInd w:val="0"/>
                    <w:ind w:left="180"/>
                    <w:jc w:val="both"/>
                    <w:rPr>
                      <w:rFonts w:ascii="Arial Narrow" w:hAnsi="Arial Narrow" w:cs="Arial"/>
                      <w:color w:val="000000"/>
                      <w:sz w:val="16"/>
                      <w:szCs w:val="16"/>
                    </w:rPr>
                  </w:pPr>
                </w:p>
                <w:p w:rsidR="00EA25E2" w:rsidRPr="00E11298" w:rsidRDefault="00291659" w:rsidP="00291659">
                  <w:pPr>
                    <w:autoSpaceDE w:val="0"/>
                    <w:autoSpaceDN w:val="0"/>
                    <w:adjustRightInd w:val="0"/>
                    <w:spacing w:after="120" w:line="276" w:lineRule="auto"/>
                    <w:ind w:left="187"/>
                    <w:rPr>
                      <w:rFonts w:ascii="Arial Narrow" w:hAnsi="Arial Narrow" w:cs="Arial"/>
                      <w:b/>
                      <w:bCs/>
                      <w:i/>
                      <w:iCs/>
                      <w:color w:val="800000"/>
                    </w:rPr>
                  </w:pPr>
                  <w:r w:rsidRPr="00E11298">
                    <w:rPr>
                      <w:rFonts w:ascii="Arial Narrow" w:hAnsi="Arial Narrow" w:cs="Arial"/>
                      <w:b/>
                      <w:bCs/>
                      <w:iCs/>
                      <w:color w:val="800000"/>
                      <w:u w:val="single"/>
                    </w:rPr>
                    <w:t>ABOUT DEPARTMENT</w:t>
                  </w:r>
                </w:p>
                <w:p w:rsidR="00B57F9A" w:rsidRDefault="00CD4E57" w:rsidP="0098139A">
                  <w:pPr>
                    <w:autoSpaceDE w:val="0"/>
                    <w:autoSpaceDN w:val="0"/>
                    <w:adjustRightInd w:val="0"/>
                    <w:spacing w:line="288" w:lineRule="auto"/>
                    <w:ind w:left="187"/>
                    <w:jc w:val="both"/>
                    <w:rPr>
                      <w:rFonts w:ascii="Arial Narrow" w:hAnsi="Arial Narrow" w:cs="Arial"/>
                      <w:sz w:val="21"/>
                      <w:szCs w:val="21"/>
                    </w:rPr>
                  </w:pPr>
                  <w:r w:rsidRPr="00B57F9A">
                    <w:rPr>
                      <w:rFonts w:ascii="Arial Narrow" w:hAnsi="Arial Narrow" w:cs="Arial"/>
                      <w:sz w:val="21"/>
                      <w:szCs w:val="21"/>
                    </w:rPr>
                    <w:t xml:space="preserve">The Chemical Engineering Department was established in the year 1962 under the aegis of Government Engineering </w:t>
                  </w:r>
                  <w:r w:rsidR="00832768">
                    <w:rPr>
                      <w:rFonts w:ascii="Arial Narrow" w:hAnsi="Arial Narrow" w:cs="Arial"/>
                      <w:sz w:val="21"/>
                      <w:szCs w:val="21"/>
                    </w:rPr>
                    <w:t>College</w:t>
                  </w:r>
                  <w:r w:rsidRPr="00B57F9A">
                    <w:rPr>
                      <w:rFonts w:ascii="Arial Narrow" w:hAnsi="Arial Narrow" w:cs="Arial"/>
                      <w:sz w:val="21"/>
                      <w:szCs w:val="21"/>
                    </w:rPr>
                    <w:t>, Raipur (now National Institute of Technology Raipur, Raipur). The Department is offering undergraduate course (B.Tech. in Chemica</w:t>
                  </w:r>
                  <w:r w:rsidR="00500C7C" w:rsidRPr="00B57F9A">
                    <w:rPr>
                      <w:rFonts w:ascii="Arial Narrow" w:hAnsi="Arial Narrow" w:cs="Arial"/>
                      <w:sz w:val="21"/>
                      <w:szCs w:val="21"/>
                    </w:rPr>
                    <w:t xml:space="preserve">l engineering), </w:t>
                  </w:r>
                  <w:r w:rsidRPr="00B57F9A">
                    <w:rPr>
                      <w:rFonts w:ascii="Arial Narrow" w:hAnsi="Arial Narrow" w:cs="Arial"/>
                      <w:sz w:val="21"/>
                      <w:szCs w:val="21"/>
                    </w:rPr>
                    <w:t xml:space="preserve">one post-graduate course (M.Tech. in </w:t>
                  </w:r>
                  <w:r w:rsidR="00646C6C">
                    <w:rPr>
                      <w:rFonts w:ascii="Arial Narrow" w:hAnsi="Arial Narrow" w:cs="Arial"/>
                      <w:sz w:val="21"/>
                      <w:szCs w:val="21"/>
                    </w:rPr>
                    <w:t>Energy &amp; Environment</w:t>
                  </w:r>
                  <w:r w:rsidRPr="00B57F9A">
                    <w:rPr>
                      <w:rFonts w:ascii="Arial Narrow" w:hAnsi="Arial Narrow" w:cs="Arial"/>
                      <w:sz w:val="21"/>
                      <w:szCs w:val="21"/>
                    </w:rPr>
                    <w:t>)</w:t>
                  </w:r>
                  <w:r w:rsidR="00E80099" w:rsidRPr="00B57F9A">
                    <w:rPr>
                      <w:rFonts w:ascii="Arial Narrow" w:hAnsi="Arial Narrow" w:cs="Arial"/>
                      <w:sz w:val="21"/>
                      <w:szCs w:val="21"/>
                    </w:rPr>
                    <w:t xml:space="preserve"> and Ph.D. programme (</w:t>
                  </w:r>
                  <w:r w:rsidR="00D62EA2" w:rsidRPr="00B57F9A">
                    <w:rPr>
                      <w:rFonts w:ascii="Arial Narrow" w:hAnsi="Arial Narrow" w:cs="Arial"/>
                      <w:sz w:val="21"/>
                      <w:szCs w:val="21"/>
                    </w:rPr>
                    <w:t xml:space="preserve">Research in various Chemical Engineering &amp; Allied areas). </w:t>
                  </w:r>
                  <w:r w:rsidRPr="00B57F9A">
                    <w:rPr>
                      <w:rFonts w:ascii="Arial Narrow" w:hAnsi="Arial Narrow" w:cs="Arial"/>
                      <w:sz w:val="21"/>
                      <w:szCs w:val="21"/>
                    </w:rPr>
                    <w:t>UG course (B.Tech. in Chemical Eng</w:t>
                  </w:r>
                  <w:r w:rsidR="00477763">
                    <w:rPr>
                      <w:rFonts w:ascii="Arial Narrow" w:hAnsi="Arial Narrow" w:cs="Arial"/>
                      <w:sz w:val="21"/>
                      <w:szCs w:val="21"/>
                    </w:rPr>
                    <w:t xml:space="preserve">ineering) </w:t>
                  </w:r>
                  <w:r w:rsidR="00125DAC">
                    <w:rPr>
                      <w:rFonts w:ascii="Arial Narrow" w:hAnsi="Arial Narrow" w:cs="Arial"/>
                      <w:sz w:val="21"/>
                      <w:szCs w:val="21"/>
                    </w:rPr>
                    <w:t xml:space="preserve">has been </w:t>
                  </w:r>
                  <w:r w:rsidR="00477763">
                    <w:rPr>
                      <w:rFonts w:ascii="Arial Narrow" w:hAnsi="Arial Narrow" w:cs="Arial"/>
                      <w:sz w:val="21"/>
                      <w:szCs w:val="21"/>
                    </w:rPr>
                    <w:t>accredited by NBA.</w:t>
                  </w:r>
                </w:p>
                <w:p w:rsidR="00477763" w:rsidRPr="00B57F9A" w:rsidRDefault="00477763" w:rsidP="0098139A">
                  <w:pPr>
                    <w:autoSpaceDE w:val="0"/>
                    <w:autoSpaceDN w:val="0"/>
                    <w:adjustRightInd w:val="0"/>
                    <w:spacing w:line="288" w:lineRule="auto"/>
                    <w:ind w:left="187"/>
                    <w:jc w:val="both"/>
                    <w:rPr>
                      <w:rFonts w:ascii="Arial Narrow" w:hAnsi="Arial Narrow" w:cs="Arial"/>
                      <w:sz w:val="21"/>
                      <w:szCs w:val="21"/>
                    </w:rPr>
                  </w:pPr>
                </w:p>
                <w:p w:rsidR="00EA25E2" w:rsidRPr="00FA7A08" w:rsidRDefault="00ED2194" w:rsidP="00D62EA2">
                  <w:pPr>
                    <w:autoSpaceDE w:val="0"/>
                    <w:autoSpaceDN w:val="0"/>
                    <w:adjustRightInd w:val="0"/>
                    <w:ind w:left="180"/>
                    <w:jc w:val="center"/>
                    <w:rPr>
                      <w:rFonts w:ascii="Bahnschrift Condensed" w:hAnsi="Bahnschrift Condensed" w:cs="Arial"/>
                      <w:b/>
                      <w:bCs/>
                      <w:iCs/>
                      <w:color w:val="002060"/>
                      <w:sz w:val="26"/>
                      <w:szCs w:val="26"/>
                    </w:rPr>
                  </w:pPr>
                  <w:r w:rsidRPr="00FA7A08">
                    <w:rPr>
                      <w:rFonts w:ascii="Bahnschrift Condensed" w:hAnsi="Bahnschrift Condensed" w:cs="Arial"/>
                      <w:b/>
                      <w:bCs/>
                      <w:iCs/>
                      <w:color w:val="002060"/>
                      <w:sz w:val="26"/>
                      <w:szCs w:val="26"/>
                      <w:u w:val="single"/>
                    </w:rPr>
                    <w:t>VENUE</w:t>
                  </w:r>
                </w:p>
                <w:p w:rsidR="00EA25E2" w:rsidRPr="00FA7A08" w:rsidRDefault="00ED2194" w:rsidP="00D62EA2">
                  <w:pPr>
                    <w:ind w:left="180"/>
                    <w:jc w:val="center"/>
                    <w:rPr>
                      <w:rFonts w:ascii="Bahnschrift Condensed" w:hAnsi="Bahnschrift Condensed" w:cs="Arial"/>
                      <w:b/>
                      <w:bCs/>
                      <w:color w:val="002060"/>
                      <w:sz w:val="26"/>
                      <w:szCs w:val="26"/>
                    </w:rPr>
                  </w:pPr>
                  <w:r w:rsidRPr="00FA7A08">
                    <w:rPr>
                      <w:rFonts w:ascii="Bahnschrift Condensed" w:hAnsi="Bahnschrift Condensed" w:cs="Arial"/>
                      <w:b/>
                      <w:bCs/>
                      <w:color w:val="002060"/>
                      <w:sz w:val="26"/>
                      <w:szCs w:val="26"/>
                    </w:rPr>
                    <w:t>NIT RAIPUR</w:t>
                  </w:r>
                  <w:r w:rsidR="00F64D5A" w:rsidRPr="00FA7A08">
                    <w:rPr>
                      <w:rFonts w:ascii="Bahnschrift Condensed" w:hAnsi="Bahnschrift Condensed" w:cs="Arial"/>
                      <w:b/>
                      <w:bCs/>
                      <w:color w:val="002060"/>
                      <w:sz w:val="26"/>
                      <w:szCs w:val="26"/>
                    </w:rPr>
                    <w:t xml:space="preserve">, G.E. ROAD, </w:t>
                  </w:r>
                  <w:r w:rsidR="00D62EA2" w:rsidRPr="00FA7A08">
                    <w:rPr>
                      <w:rFonts w:ascii="Bahnschrift Condensed" w:hAnsi="Bahnschrift Condensed" w:cs="Arial"/>
                      <w:b/>
                      <w:bCs/>
                      <w:color w:val="002060"/>
                      <w:sz w:val="26"/>
                      <w:szCs w:val="26"/>
                    </w:rPr>
                    <w:t xml:space="preserve">RAIPUR-492010, </w:t>
                  </w:r>
                  <w:r w:rsidR="00F64D5A" w:rsidRPr="00FA7A08">
                    <w:rPr>
                      <w:rFonts w:ascii="Bahnschrift Condensed" w:hAnsi="Bahnschrift Condensed" w:cs="Arial"/>
                      <w:b/>
                      <w:bCs/>
                      <w:color w:val="002060"/>
                      <w:sz w:val="26"/>
                      <w:szCs w:val="26"/>
                    </w:rPr>
                    <w:t>CHHATTISGARH</w:t>
                  </w:r>
                  <w:r w:rsidR="00D62EA2" w:rsidRPr="00FA7A08">
                    <w:rPr>
                      <w:rFonts w:ascii="Bahnschrift Condensed" w:hAnsi="Bahnschrift Condensed" w:cs="Arial"/>
                      <w:b/>
                      <w:bCs/>
                      <w:color w:val="002060"/>
                      <w:sz w:val="26"/>
                      <w:szCs w:val="26"/>
                    </w:rPr>
                    <w:t xml:space="preserve">, </w:t>
                  </w:r>
                  <w:r w:rsidRPr="00FA7A08">
                    <w:rPr>
                      <w:rFonts w:ascii="Bahnschrift Condensed" w:hAnsi="Bahnschrift Condensed" w:cs="Arial"/>
                      <w:b/>
                      <w:bCs/>
                      <w:color w:val="002060"/>
                      <w:sz w:val="26"/>
                      <w:szCs w:val="26"/>
                    </w:rPr>
                    <w:t>INDIA</w:t>
                  </w:r>
                </w:p>
              </w:txbxContent>
            </v:textbox>
          </v:shape>
        </w:pict>
      </w:r>
      <w:r w:rsidR="000206FA"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6366"/>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tabs>
          <w:tab w:val="left" w:pos="5810"/>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07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tabs>
          <w:tab w:val="left" w:pos="11293"/>
        </w:tabs>
        <w:rPr>
          <w:rFonts w:ascii="Arial" w:hAnsi="Arial" w:cs="Arial"/>
        </w:rPr>
      </w:pPr>
      <w:r w:rsidRPr="00607C57">
        <w:rPr>
          <w:rFonts w:ascii="Arial" w:hAnsi="Arial" w:cs="Arial"/>
        </w:rPr>
        <w:tab/>
      </w: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p w:rsidR="000206FA" w:rsidRPr="00607C57" w:rsidRDefault="000206FA">
      <w:pPr>
        <w:rPr>
          <w:rFonts w:ascii="Arial" w:hAnsi="Arial" w:cs="Arial"/>
        </w:rPr>
      </w:pPr>
    </w:p>
    <w:sectPr w:rsidR="000206FA" w:rsidRPr="00607C57" w:rsidSect="00D2308A">
      <w:footnotePr>
        <w:pos w:val="beneathText"/>
      </w:footnotePr>
      <w:pgSz w:w="15840" w:h="12240" w:orient="landscape"/>
      <w:pgMar w:top="244" w:right="244" w:bottom="244" w:left="24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916" w:rsidRDefault="00536916" w:rsidP="005058B1">
      <w:r>
        <w:separator/>
      </w:r>
    </w:p>
  </w:endnote>
  <w:endnote w:type="continuationSeparator" w:id="1">
    <w:p w:rsidR="00536916" w:rsidRDefault="00536916" w:rsidP="005058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imbus Sans L">
    <w:altName w:val="Arial"/>
    <w:charset w:val="00"/>
    <w:family w:val="swiss"/>
    <w:pitch w:val="variable"/>
    <w:sig w:usb0="00000000" w:usb1="00000000" w:usb2="00000000" w:usb3="00000000" w:csb0="00000000" w:csb1="00000000"/>
  </w:font>
  <w:font w:name="DejaVu Sans">
    <w:altName w:val="Microsoft Sans Serif"/>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Kokila">
    <w:altName w:val="Nirmala UI"/>
    <w:charset w:val="00"/>
    <w:family w:val="swiss"/>
    <w:pitch w:val="variable"/>
    <w:sig w:usb0="00008003" w:usb1="00000000" w:usb2="00000000" w:usb3="00000000" w:csb0="00000001" w:csb1="00000000"/>
  </w:font>
  <w:font w:name="Bahnschrift Condense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916" w:rsidRDefault="00536916" w:rsidP="005058B1">
      <w:r>
        <w:separator/>
      </w:r>
    </w:p>
  </w:footnote>
  <w:footnote w:type="continuationSeparator" w:id="1">
    <w:p w:rsidR="00536916" w:rsidRDefault="00536916" w:rsidP="005058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366FDAC"/>
    <w:lvl w:ilvl="0">
      <w:start w:val="1"/>
      <w:numFmt w:val="decimal"/>
      <w:lvlText w:val="%1."/>
      <w:lvlJc w:val="left"/>
      <w:pPr>
        <w:tabs>
          <w:tab w:val="num" w:pos="1800"/>
        </w:tabs>
        <w:ind w:left="1800" w:hanging="360"/>
      </w:pPr>
    </w:lvl>
  </w:abstractNum>
  <w:abstractNum w:abstractNumId="1">
    <w:nsid w:val="FFFFFF7D"/>
    <w:multiLevelType w:val="singleLevel"/>
    <w:tmpl w:val="E810498A"/>
    <w:lvl w:ilvl="0">
      <w:start w:val="1"/>
      <w:numFmt w:val="decimal"/>
      <w:lvlText w:val="%1."/>
      <w:lvlJc w:val="left"/>
      <w:pPr>
        <w:tabs>
          <w:tab w:val="num" w:pos="1440"/>
        </w:tabs>
        <w:ind w:left="1440" w:hanging="360"/>
      </w:pPr>
    </w:lvl>
  </w:abstractNum>
  <w:abstractNum w:abstractNumId="2">
    <w:nsid w:val="FFFFFF7E"/>
    <w:multiLevelType w:val="singleLevel"/>
    <w:tmpl w:val="CC0A17D6"/>
    <w:lvl w:ilvl="0">
      <w:start w:val="1"/>
      <w:numFmt w:val="decimal"/>
      <w:lvlText w:val="%1."/>
      <w:lvlJc w:val="left"/>
      <w:pPr>
        <w:tabs>
          <w:tab w:val="num" w:pos="1080"/>
        </w:tabs>
        <w:ind w:left="1080" w:hanging="360"/>
      </w:pPr>
    </w:lvl>
  </w:abstractNum>
  <w:abstractNum w:abstractNumId="3">
    <w:nsid w:val="FFFFFF7F"/>
    <w:multiLevelType w:val="singleLevel"/>
    <w:tmpl w:val="E54E8AA8"/>
    <w:lvl w:ilvl="0">
      <w:start w:val="1"/>
      <w:numFmt w:val="decimal"/>
      <w:lvlText w:val="%1."/>
      <w:lvlJc w:val="left"/>
      <w:pPr>
        <w:tabs>
          <w:tab w:val="num" w:pos="720"/>
        </w:tabs>
        <w:ind w:left="720" w:hanging="360"/>
      </w:pPr>
    </w:lvl>
  </w:abstractNum>
  <w:abstractNum w:abstractNumId="4">
    <w:nsid w:val="FFFFFF80"/>
    <w:multiLevelType w:val="singleLevel"/>
    <w:tmpl w:val="6D887CB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8C146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F16644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0D4C7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CD457F0"/>
    <w:lvl w:ilvl="0">
      <w:start w:val="1"/>
      <w:numFmt w:val="decimal"/>
      <w:lvlText w:val="%1."/>
      <w:lvlJc w:val="left"/>
      <w:pPr>
        <w:tabs>
          <w:tab w:val="num" w:pos="360"/>
        </w:tabs>
        <w:ind w:left="360" w:hanging="360"/>
      </w:pPr>
    </w:lvl>
  </w:abstractNum>
  <w:abstractNum w:abstractNumId="9">
    <w:nsid w:val="FFFFFF89"/>
    <w:multiLevelType w:val="singleLevel"/>
    <w:tmpl w:val="47E4549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02831E0"/>
    <w:multiLevelType w:val="hybridMultilevel"/>
    <w:tmpl w:val="308A7B60"/>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4">
    <w:nsid w:val="01EF4C48"/>
    <w:multiLevelType w:val="hybridMultilevel"/>
    <w:tmpl w:val="6D3C37AE"/>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5">
    <w:nsid w:val="058B4A37"/>
    <w:multiLevelType w:val="hybridMultilevel"/>
    <w:tmpl w:val="2AFEB5AE"/>
    <w:lvl w:ilvl="0" w:tplc="6B7CDA7A">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87636A5"/>
    <w:multiLevelType w:val="hybridMultilevel"/>
    <w:tmpl w:val="108AF39C"/>
    <w:lvl w:ilvl="0" w:tplc="04090009">
      <w:start w:val="1"/>
      <w:numFmt w:val="bullet"/>
      <w:lvlText w:val=""/>
      <w:lvlJc w:val="left"/>
      <w:pPr>
        <w:tabs>
          <w:tab w:val="num" w:pos="2340"/>
        </w:tabs>
        <w:ind w:left="2340" w:hanging="360"/>
      </w:pPr>
      <w:rPr>
        <w:rFonts w:ascii="Wingdings" w:hAnsi="Wingdings"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09DE3B85"/>
    <w:multiLevelType w:val="hybridMultilevel"/>
    <w:tmpl w:val="41ACF152"/>
    <w:lvl w:ilvl="0" w:tplc="52ECB848">
      <w:numFmt w:val="bullet"/>
      <w:lvlText w:val=""/>
      <w:lvlJc w:val="left"/>
      <w:pPr>
        <w:ind w:left="644" w:hanging="360"/>
      </w:pPr>
      <w:rPr>
        <w:rFonts w:ascii="Symbol" w:eastAsiaTheme="minorHAnsi" w:hAnsi="Symbol" w:cs="Arial" w:hint="default"/>
        <w:b w:val="0"/>
        <w:color w:val="auto"/>
        <w:sz w:val="2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nsid w:val="1044228B"/>
    <w:multiLevelType w:val="hybridMultilevel"/>
    <w:tmpl w:val="E5D82346"/>
    <w:lvl w:ilvl="0" w:tplc="40090001">
      <w:start w:val="1"/>
      <w:numFmt w:val="bullet"/>
      <w:lvlText w:val=""/>
      <w:lvlJc w:val="left"/>
      <w:pPr>
        <w:ind w:left="540" w:hanging="360"/>
      </w:pPr>
      <w:rPr>
        <w:rFonts w:ascii="Symbol" w:hAnsi="Symbol" w:hint="default"/>
      </w:rPr>
    </w:lvl>
    <w:lvl w:ilvl="1" w:tplc="40090003" w:tentative="1">
      <w:start w:val="1"/>
      <w:numFmt w:val="bullet"/>
      <w:lvlText w:val="o"/>
      <w:lvlJc w:val="left"/>
      <w:pPr>
        <w:ind w:left="1260" w:hanging="360"/>
      </w:pPr>
      <w:rPr>
        <w:rFonts w:ascii="Courier New" w:hAnsi="Courier New" w:cs="Courier New" w:hint="default"/>
      </w:rPr>
    </w:lvl>
    <w:lvl w:ilvl="2" w:tplc="40090005" w:tentative="1">
      <w:start w:val="1"/>
      <w:numFmt w:val="bullet"/>
      <w:lvlText w:val=""/>
      <w:lvlJc w:val="left"/>
      <w:pPr>
        <w:ind w:left="1980" w:hanging="360"/>
      </w:pPr>
      <w:rPr>
        <w:rFonts w:ascii="Wingdings" w:hAnsi="Wingdings" w:hint="default"/>
      </w:rPr>
    </w:lvl>
    <w:lvl w:ilvl="3" w:tplc="40090001" w:tentative="1">
      <w:start w:val="1"/>
      <w:numFmt w:val="bullet"/>
      <w:lvlText w:val=""/>
      <w:lvlJc w:val="left"/>
      <w:pPr>
        <w:ind w:left="2700" w:hanging="360"/>
      </w:pPr>
      <w:rPr>
        <w:rFonts w:ascii="Symbol" w:hAnsi="Symbol" w:hint="default"/>
      </w:rPr>
    </w:lvl>
    <w:lvl w:ilvl="4" w:tplc="40090003" w:tentative="1">
      <w:start w:val="1"/>
      <w:numFmt w:val="bullet"/>
      <w:lvlText w:val="o"/>
      <w:lvlJc w:val="left"/>
      <w:pPr>
        <w:ind w:left="3420" w:hanging="360"/>
      </w:pPr>
      <w:rPr>
        <w:rFonts w:ascii="Courier New" w:hAnsi="Courier New" w:cs="Courier New" w:hint="default"/>
      </w:rPr>
    </w:lvl>
    <w:lvl w:ilvl="5" w:tplc="40090005" w:tentative="1">
      <w:start w:val="1"/>
      <w:numFmt w:val="bullet"/>
      <w:lvlText w:val=""/>
      <w:lvlJc w:val="left"/>
      <w:pPr>
        <w:ind w:left="4140" w:hanging="360"/>
      </w:pPr>
      <w:rPr>
        <w:rFonts w:ascii="Wingdings" w:hAnsi="Wingdings" w:hint="default"/>
      </w:rPr>
    </w:lvl>
    <w:lvl w:ilvl="6" w:tplc="40090001" w:tentative="1">
      <w:start w:val="1"/>
      <w:numFmt w:val="bullet"/>
      <w:lvlText w:val=""/>
      <w:lvlJc w:val="left"/>
      <w:pPr>
        <w:ind w:left="4860" w:hanging="360"/>
      </w:pPr>
      <w:rPr>
        <w:rFonts w:ascii="Symbol" w:hAnsi="Symbol" w:hint="default"/>
      </w:rPr>
    </w:lvl>
    <w:lvl w:ilvl="7" w:tplc="40090003" w:tentative="1">
      <w:start w:val="1"/>
      <w:numFmt w:val="bullet"/>
      <w:lvlText w:val="o"/>
      <w:lvlJc w:val="left"/>
      <w:pPr>
        <w:ind w:left="5580" w:hanging="360"/>
      </w:pPr>
      <w:rPr>
        <w:rFonts w:ascii="Courier New" w:hAnsi="Courier New" w:cs="Courier New" w:hint="default"/>
      </w:rPr>
    </w:lvl>
    <w:lvl w:ilvl="8" w:tplc="40090005" w:tentative="1">
      <w:start w:val="1"/>
      <w:numFmt w:val="bullet"/>
      <w:lvlText w:val=""/>
      <w:lvlJc w:val="left"/>
      <w:pPr>
        <w:ind w:left="6300" w:hanging="360"/>
      </w:pPr>
      <w:rPr>
        <w:rFonts w:ascii="Wingdings" w:hAnsi="Wingdings" w:hint="default"/>
      </w:rPr>
    </w:lvl>
  </w:abstractNum>
  <w:abstractNum w:abstractNumId="19">
    <w:nsid w:val="20E100F2"/>
    <w:multiLevelType w:val="hybridMultilevel"/>
    <w:tmpl w:val="EAF2E30C"/>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0">
    <w:nsid w:val="29014B8B"/>
    <w:multiLevelType w:val="hybridMultilevel"/>
    <w:tmpl w:val="BBF4F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2FD5398E"/>
    <w:multiLevelType w:val="hybridMultilevel"/>
    <w:tmpl w:val="8AB83EF6"/>
    <w:lvl w:ilvl="0" w:tplc="40090001">
      <w:start w:val="1"/>
      <w:numFmt w:val="bullet"/>
      <w:lvlText w:val=""/>
      <w:lvlJc w:val="left"/>
      <w:pPr>
        <w:ind w:left="907" w:hanging="360"/>
      </w:pPr>
      <w:rPr>
        <w:rFonts w:ascii="Symbol" w:hAnsi="Symbol" w:hint="default"/>
      </w:rPr>
    </w:lvl>
    <w:lvl w:ilvl="1" w:tplc="40090003" w:tentative="1">
      <w:start w:val="1"/>
      <w:numFmt w:val="bullet"/>
      <w:lvlText w:val="o"/>
      <w:lvlJc w:val="left"/>
      <w:pPr>
        <w:ind w:left="1627" w:hanging="360"/>
      </w:pPr>
      <w:rPr>
        <w:rFonts w:ascii="Courier New" w:hAnsi="Courier New" w:cs="Courier New" w:hint="default"/>
      </w:rPr>
    </w:lvl>
    <w:lvl w:ilvl="2" w:tplc="40090005" w:tentative="1">
      <w:start w:val="1"/>
      <w:numFmt w:val="bullet"/>
      <w:lvlText w:val=""/>
      <w:lvlJc w:val="left"/>
      <w:pPr>
        <w:ind w:left="2347" w:hanging="360"/>
      </w:pPr>
      <w:rPr>
        <w:rFonts w:ascii="Wingdings" w:hAnsi="Wingdings" w:hint="default"/>
      </w:rPr>
    </w:lvl>
    <w:lvl w:ilvl="3" w:tplc="40090001" w:tentative="1">
      <w:start w:val="1"/>
      <w:numFmt w:val="bullet"/>
      <w:lvlText w:val=""/>
      <w:lvlJc w:val="left"/>
      <w:pPr>
        <w:ind w:left="3067" w:hanging="360"/>
      </w:pPr>
      <w:rPr>
        <w:rFonts w:ascii="Symbol" w:hAnsi="Symbol" w:hint="default"/>
      </w:rPr>
    </w:lvl>
    <w:lvl w:ilvl="4" w:tplc="40090003" w:tentative="1">
      <w:start w:val="1"/>
      <w:numFmt w:val="bullet"/>
      <w:lvlText w:val="o"/>
      <w:lvlJc w:val="left"/>
      <w:pPr>
        <w:ind w:left="3787" w:hanging="360"/>
      </w:pPr>
      <w:rPr>
        <w:rFonts w:ascii="Courier New" w:hAnsi="Courier New" w:cs="Courier New" w:hint="default"/>
      </w:rPr>
    </w:lvl>
    <w:lvl w:ilvl="5" w:tplc="40090005" w:tentative="1">
      <w:start w:val="1"/>
      <w:numFmt w:val="bullet"/>
      <w:lvlText w:val=""/>
      <w:lvlJc w:val="left"/>
      <w:pPr>
        <w:ind w:left="4507" w:hanging="360"/>
      </w:pPr>
      <w:rPr>
        <w:rFonts w:ascii="Wingdings" w:hAnsi="Wingdings" w:hint="default"/>
      </w:rPr>
    </w:lvl>
    <w:lvl w:ilvl="6" w:tplc="40090001" w:tentative="1">
      <w:start w:val="1"/>
      <w:numFmt w:val="bullet"/>
      <w:lvlText w:val=""/>
      <w:lvlJc w:val="left"/>
      <w:pPr>
        <w:ind w:left="5227" w:hanging="360"/>
      </w:pPr>
      <w:rPr>
        <w:rFonts w:ascii="Symbol" w:hAnsi="Symbol" w:hint="default"/>
      </w:rPr>
    </w:lvl>
    <w:lvl w:ilvl="7" w:tplc="40090003" w:tentative="1">
      <w:start w:val="1"/>
      <w:numFmt w:val="bullet"/>
      <w:lvlText w:val="o"/>
      <w:lvlJc w:val="left"/>
      <w:pPr>
        <w:ind w:left="5947" w:hanging="360"/>
      </w:pPr>
      <w:rPr>
        <w:rFonts w:ascii="Courier New" w:hAnsi="Courier New" w:cs="Courier New" w:hint="default"/>
      </w:rPr>
    </w:lvl>
    <w:lvl w:ilvl="8" w:tplc="40090005" w:tentative="1">
      <w:start w:val="1"/>
      <w:numFmt w:val="bullet"/>
      <w:lvlText w:val=""/>
      <w:lvlJc w:val="left"/>
      <w:pPr>
        <w:ind w:left="6667" w:hanging="360"/>
      </w:pPr>
      <w:rPr>
        <w:rFonts w:ascii="Wingdings" w:hAnsi="Wingdings" w:hint="default"/>
      </w:rPr>
    </w:lvl>
  </w:abstractNum>
  <w:abstractNum w:abstractNumId="22">
    <w:nsid w:val="388D2B53"/>
    <w:multiLevelType w:val="hybridMultilevel"/>
    <w:tmpl w:val="B4C8FA0C"/>
    <w:lvl w:ilvl="0" w:tplc="AEA457BE">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nsid w:val="3A620722"/>
    <w:multiLevelType w:val="hybridMultilevel"/>
    <w:tmpl w:val="8EE46A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3AC43B4E"/>
    <w:multiLevelType w:val="hybridMultilevel"/>
    <w:tmpl w:val="993E8CD2"/>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5">
    <w:nsid w:val="42A03024"/>
    <w:multiLevelType w:val="hybridMultilevel"/>
    <w:tmpl w:val="54F803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97711B9"/>
    <w:multiLevelType w:val="hybridMultilevel"/>
    <w:tmpl w:val="1D84B99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nsid w:val="4D200089"/>
    <w:multiLevelType w:val="hybridMultilevel"/>
    <w:tmpl w:val="5FE0935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8">
    <w:nsid w:val="50062F40"/>
    <w:multiLevelType w:val="hybridMultilevel"/>
    <w:tmpl w:val="B5EA4A6E"/>
    <w:lvl w:ilvl="0" w:tplc="52ECB848">
      <w:numFmt w:val="bullet"/>
      <w:lvlText w:val=""/>
      <w:lvlJc w:val="left"/>
      <w:pPr>
        <w:ind w:left="914" w:hanging="360"/>
      </w:pPr>
      <w:rPr>
        <w:rFonts w:ascii="Symbol" w:eastAsiaTheme="minorHAnsi" w:hAnsi="Symbol" w:cs="Arial" w:hint="default"/>
        <w:b w:val="0"/>
        <w:color w:val="auto"/>
        <w:sz w:val="2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nsid w:val="52304844"/>
    <w:multiLevelType w:val="hybridMultilevel"/>
    <w:tmpl w:val="1980BD1A"/>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30">
    <w:nsid w:val="52D46118"/>
    <w:multiLevelType w:val="multilevel"/>
    <w:tmpl w:val="41A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B674FA"/>
    <w:multiLevelType w:val="hybridMultilevel"/>
    <w:tmpl w:val="B5D8CE02"/>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2">
    <w:nsid w:val="7075065D"/>
    <w:multiLevelType w:val="hybridMultilevel"/>
    <w:tmpl w:val="DFFA34C6"/>
    <w:lvl w:ilvl="0" w:tplc="FA4009D6">
      <w:start w:val="1"/>
      <w:numFmt w:val="lowerRoman"/>
      <w:lvlText w:val="%1."/>
      <w:lvlJc w:val="right"/>
      <w:pPr>
        <w:ind w:left="1080" w:hanging="360"/>
      </w:pPr>
      <w:rPr>
        <w:b w:val="0"/>
        <w:b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0"/>
  </w:num>
  <w:num w:numId="2">
    <w:abstractNumId w:val="11"/>
  </w:num>
  <w:num w:numId="3">
    <w:abstractNumId w:val="12"/>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29"/>
  </w:num>
  <w:num w:numId="17">
    <w:abstractNumId w:val="14"/>
  </w:num>
  <w:num w:numId="18">
    <w:abstractNumId w:val="24"/>
  </w:num>
  <w:num w:numId="19">
    <w:abstractNumId w:val="18"/>
  </w:num>
  <w:num w:numId="20">
    <w:abstractNumId w:val="20"/>
  </w:num>
  <w:num w:numId="21">
    <w:abstractNumId w:val="30"/>
  </w:num>
  <w:num w:numId="22">
    <w:abstractNumId w:val="25"/>
  </w:num>
  <w:num w:numId="23">
    <w:abstractNumId w:val="22"/>
  </w:num>
  <w:num w:numId="24">
    <w:abstractNumId w:val="26"/>
  </w:num>
  <w:num w:numId="25">
    <w:abstractNumId w:val="27"/>
  </w:num>
  <w:num w:numId="26">
    <w:abstractNumId w:val="15"/>
  </w:num>
  <w:num w:numId="27">
    <w:abstractNumId w:val="23"/>
  </w:num>
  <w:num w:numId="28">
    <w:abstractNumId w:val="21"/>
  </w:num>
  <w:num w:numId="29">
    <w:abstractNumId w:val="17"/>
  </w:num>
  <w:num w:numId="30">
    <w:abstractNumId w:val="28"/>
  </w:num>
  <w:num w:numId="31">
    <w:abstractNumId w:val="19"/>
  </w:num>
  <w:num w:numId="32">
    <w:abstractNumId w:val="32"/>
  </w:num>
  <w:num w:numId="33">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0"/>
    <w:footnote w:id="1"/>
  </w:footnotePr>
  <w:endnotePr>
    <w:endnote w:id="0"/>
    <w:endnote w:id="1"/>
  </w:endnotePr>
  <w:compat/>
  <w:rsids>
    <w:rsidRoot w:val="00B27F0E"/>
    <w:rsid w:val="00001040"/>
    <w:rsid w:val="0001442F"/>
    <w:rsid w:val="00017A4F"/>
    <w:rsid w:val="000206FA"/>
    <w:rsid w:val="00022A0A"/>
    <w:rsid w:val="00032642"/>
    <w:rsid w:val="00036CFD"/>
    <w:rsid w:val="00041562"/>
    <w:rsid w:val="00041CF8"/>
    <w:rsid w:val="000445DA"/>
    <w:rsid w:val="00046F37"/>
    <w:rsid w:val="00053076"/>
    <w:rsid w:val="00053782"/>
    <w:rsid w:val="0005491C"/>
    <w:rsid w:val="00063453"/>
    <w:rsid w:val="000664B2"/>
    <w:rsid w:val="00066ABB"/>
    <w:rsid w:val="0007071B"/>
    <w:rsid w:val="000738FF"/>
    <w:rsid w:val="00073B05"/>
    <w:rsid w:val="00073F90"/>
    <w:rsid w:val="000747B5"/>
    <w:rsid w:val="00077EF5"/>
    <w:rsid w:val="00085530"/>
    <w:rsid w:val="000A2C92"/>
    <w:rsid w:val="000B2F64"/>
    <w:rsid w:val="000B5D60"/>
    <w:rsid w:val="000B6214"/>
    <w:rsid w:val="000C0403"/>
    <w:rsid w:val="000C4509"/>
    <w:rsid w:val="000D2094"/>
    <w:rsid w:val="000E1832"/>
    <w:rsid w:val="000F2264"/>
    <w:rsid w:val="000F3CC1"/>
    <w:rsid w:val="0011765C"/>
    <w:rsid w:val="00117BA5"/>
    <w:rsid w:val="00122DB3"/>
    <w:rsid w:val="00125DAC"/>
    <w:rsid w:val="00130EA9"/>
    <w:rsid w:val="00131A6D"/>
    <w:rsid w:val="00134F80"/>
    <w:rsid w:val="001362C3"/>
    <w:rsid w:val="00137781"/>
    <w:rsid w:val="00142D32"/>
    <w:rsid w:val="00147A70"/>
    <w:rsid w:val="00153C31"/>
    <w:rsid w:val="00160C4C"/>
    <w:rsid w:val="00162174"/>
    <w:rsid w:val="00167F43"/>
    <w:rsid w:val="0017181B"/>
    <w:rsid w:val="001830ED"/>
    <w:rsid w:val="001B03EE"/>
    <w:rsid w:val="001B1069"/>
    <w:rsid w:val="001B2644"/>
    <w:rsid w:val="001B2839"/>
    <w:rsid w:val="001B3324"/>
    <w:rsid w:val="001B49D9"/>
    <w:rsid w:val="001D2537"/>
    <w:rsid w:val="001D76D1"/>
    <w:rsid w:val="001E4264"/>
    <w:rsid w:val="001F02E6"/>
    <w:rsid w:val="00204740"/>
    <w:rsid w:val="00205331"/>
    <w:rsid w:val="0020549F"/>
    <w:rsid w:val="002153D1"/>
    <w:rsid w:val="002162CB"/>
    <w:rsid w:val="00230DE5"/>
    <w:rsid w:val="00231AF4"/>
    <w:rsid w:val="00237148"/>
    <w:rsid w:val="00241EFF"/>
    <w:rsid w:val="002435BE"/>
    <w:rsid w:val="00251C42"/>
    <w:rsid w:val="00252395"/>
    <w:rsid w:val="00260180"/>
    <w:rsid w:val="0026329C"/>
    <w:rsid w:val="0026758A"/>
    <w:rsid w:val="00284405"/>
    <w:rsid w:val="00291659"/>
    <w:rsid w:val="002A3BCA"/>
    <w:rsid w:val="002A59DF"/>
    <w:rsid w:val="002B7B69"/>
    <w:rsid w:val="002E0154"/>
    <w:rsid w:val="002E20E0"/>
    <w:rsid w:val="002F2990"/>
    <w:rsid w:val="002F58F1"/>
    <w:rsid w:val="002F6B37"/>
    <w:rsid w:val="00317474"/>
    <w:rsid w:val="0032235E"/>
    <w:rsid w:val="00331307"/>
    <w:rsid w:val="003416C9"/>
    <w:rsid w:val="00350BD6"/>
    <w:rsid w:val="00351C60"/>
    <w:rsid w:val="00352E40"/>
    <w:rsid w:val="00356538"/>
    <w:rsid w:val="00361FCE"/>
    <w:rsid w:val="003665EC"/>
    <w:rsid w:val="003701B1"/>
    <w:rsid w:val="003769A8"/>
    <w:rsid w:val="0037792D"/>
    <w:rsid w:val="003850D5"/>
    <w:rsid w:val="00397711"/>
    <w:rsid w:val="003A2D7E"/>
    <w:rsid w:val="003A4160"/>
    <w:rsid w:val="003A567D"/>
    <w:rsid w:val="003B423A"/>
    <w:rsid w:val="003B5B5F"/>
    <w:rsid w:val="003B785E"/>
    <w:rsid w:val="003C61F0"/>
    <w:rsid w:val="003D14EC"/>
    <w:rsid w:val="003D4482"/>
    <w:rsid w:val="003D48A2"/>
    <w:rsid w:val="003D5850"/>
    <w:rsid w:val="003E5788"/>
    <w:rsid w:val="003F4EAF"/>
    <w:rsid w:val="004051A0"/>
    <w:rsid w:val="00405B94"/>
    <w:rsid w:val="00406CBE"/>
    <w:rsid w:val="00420E7D"/>
    <w:rsid w:val="00423063"/>
    <w:rsid w:val="00432914"/>
    <w:rsid w:val="00434806"/>
    <w:rsid w:val="00447A0B"/>
    <w:rsid w:val="0045435D"/>
    <w:rsid w:val="00455856"/>
    <w:rsid w:val="00461C9B"/>
    <w:rsid w:val="00464DB6"/>
    <w:rsid w:val="00477763"/>
    <w:rsid w:val="004800A5"/>
    <w:rsid w:val="00484AA0"/>
    <w:rsid w:val="00490289"/>
    <w:rsid w:val="00490929"/>
    <w:rsid w:val="00490AC8"/>
    <w:rsid w:val="0049336F"/>
    <w:rsid w:val="00493C52"/>
    <w:rsid w:val="00493D04"/>
    <w:rsid w:val="00493EA7"/>
    <w:rsid w:val="004A08AA"/>
    <w:rsid w:val="004A15EF"/>
    <w:rsid w:val="004A2324"/>
    <w:rsid w:val="004A6F24"/>
    <w:rsid w:val="004B0902"/>
    <w:rsid w:val="004B232E"/>
    <w:rsid w:val="004C62CE"/>
    <w:rsid w:val="004D2650"/>
    <w:rsid w:val="004E4C0D"/>
    <w:rsid w:val="00500C7C"/>
    <w:rsid w:val="00502646"/>
    <w:rsid w:val="005058B1"/>
    <w:rsid w:val="0051108C"/>
    <w:rsid w:val="00511DC9"/>
    <w:rsid w:val="00512659"/>
    <w:rsid w:val="00513388"/>
    <w:rsid w:val="005149F8"/>
    <w:rsid w:val="00515002"/>
    <w:rsid w:val="00515E39"/>
    <w:rsid w:val="00516200"/>
    <w:rsid w:val="005241DB"/>
    <w:rsid w:val="00524F9F"/>
    <w:rsid w:val="00534A9D"/>
    <w:rsid w:val="00535CC6"/>
    <w:rsid w:val="00536916"/>
    <w:rsid w:val="00540AF2"/>
    <w:rsid w:val="00543A9C"/>
    <w:rsid w:val="005442C7"/>
    <w:rsid w:val="005654E7"/>
    <w:rsid w:val="00576348"/>
    <w:rsid w:val="00577E44"/>
    <w:rsid w:val="00585259"/>
    <w:rsid w:val="0059182C"/>
    <w:rsid w:val="0059588B"/>
    <w:rsid w:val="005A2D2C"/>
    <w:rsid w:val="005A3107"/>
    <w:rsid w:val="005A5842"/>
    <w:rsid w:val="005B1A6E"/>
    <w:rsid w:val="005D220E"/>
    <w:rsid w:val="005D2282"/>
    <w:rsid w:val="005D6213"/>
    <w:rsid w:val="005E288A"/>
    <w:rsid w:val="005F22E9"/>
    <w:rsid w:val="005F3466"/>
    <w:rsid w:val="005F450F"/>
    <w:rsid w:val="00601A50"/>
    <w:rsid w:val="0060225F"/>
    <w:rsid w:val="006039B5"/>
    <w:rsid w:val="00607C57"/>
    <w:rsid w:val="00611A27"/>
    <w:rsid w:val="0061630E"/>
    <w:rsid w:val="006217D5"/>
    <w:rsid w:val="00621995"/>
    <w:rsid w:val="00632D60"/>
    <w:rsid w:val="00634863"/>
    <w:rsid w:val="00642344"/>
    <w:rsid w:val="00646C6C"/>
    <w:rsid w:val="00652012"/>
    <w:rsid w:val="00653DCD"/>
    <w:rsid w:val="00666D9E"/>
    <w:rsid w:val="00672022"/>
    <w:rsid w:val="006725F1"/>
    <w:rsid w:val="00676230"/>
    <w:rsid w:val="00685718"/>
    <w:rsid w:val="00694423"/>
    <w:rsid w:val="006A19B8"/>
    <w:rsid w:val="006A3C92"/>
    <w:rsid w:val="006A4700"/>
    <w:rsid w:val="006B085E"/>
    <w:rsid w:val="006B21FA"/>
    <w:rsid w:val="006B22D0"/>
    <w:rsid w:val="006C196C"/>
    <w:rsid w:val="006C2999"/>
    <w:rsid w:val="006C5F5F"/>
    <w:rsid w:val="006F14B8"/>
    <w:rsid w:val="00706AD3"/>
    <w:rsid w:val="007101FE"/>
    <w:rsid w:val="00711574"/>
    <w:rsid w:val="00713058"/>
    <w:rsid w:val="00715604"/>
    <w:rsid w:val="007240A0"/>
    <w:rsid w:val="00732E9D"/>
    <w:rsid w:val="0074215B"/>
    <w:rsid w:val="00763AF3"/>
    <w:rsid w:val="00771E98"/>
    <w:rsid w:val="00777F2A"/>
    <w:rsid w:val="007842C3"/>
    <w:rsid w:val="00786E24"/>
    <w:rsid w:val="007A7022"/>
    <w:rsid w:val="007B463D"/>
    <w:rsid w:val="007B6256"/>
    <w:rsid w:val="007D4BE4"/>
    <w:rsid w:val="007E00E1"/>
    <w:rsid w:val="007E30C0"/>
    <w:rsid w:val="007E60BA"/>
    <w:rsid w:val="007E73B1"/>
    <w:rsid w:val="007F406D"/>
    <w:rsid w:val="00801314"/>
    <w:rsid w:val="00804208"/>
    <w:rsid w:val="0081040C"/>
    <w:rsid w:val="008153DA"/>
    <w:rsid w:val="008206BF"/>
    <w:rsid w:val="00832768"/>
    <w:rsid w:val="0084780D"/>
    <w:rsid w:val="00875C47"/>
    <w:rsid w:val="008944E8"/>
    <w:rsid w:val="008A1A08"/>
    <w:rsid w:val="008B427D"/>
    <w:rsid w:val="008C2B8B"/>
    <w:rsid w:val="008C39B4"/>
    <w:rsid w:val="008D5AD9"/>
    <w:rsid w:val="008D5EE2"/>
    <w:rsid w:val="008F3CB9"/>
    <w:rsid w:val="00901F2C"/>
    <w:rsid w:val="0091227C"/>
    <w:rsid w:val="009155D8"/>
    <w:rsid w:val="009228F5"/>
    <w:rsid w:val="00935D49"/>
    <w:rsid w:val="0094058E"/>
    <w:rsid w:val="00945E44"/>
    <w:rsid w:val="0094638D"/>
    <w:rsid w:val="0095103C"/>
    <w:rsid w:val="009527F5"/>
    <w:rsid w:val="009629C6"/>
    <w:rsid w:val="0096527D"/>
    <w:rsid w:val="009657FC"/>
    <w:rsid w:val="009701C4"/>
    <w:rsid w:val="00970FF4"/>
    <w:rsid w:val="00973394"/>
    <w:rsid w:val="00976FDD"/>
    <w:rsid w:val="0098139A"/>
    <w:rsid w:val="00986FE1"/>
    <w:rsid w:val="009952D6"/>
    <w:rsid w:val="009A3BE9"/>
    <w:rsid w:val="009A4B7B"/>
    <w:rsid w:val="009A7C89"/>
    <w:rsid w:val="009B114C"/>
    <w:rsid w:val="009B752E"/>
    <w:rsid w:val="009C2865"/>
    <w:rsid w:val="009C4251"/>
    <w:rsid w:val="009C6BDC"/>
    <w:rsid w:val="009D4A2F"/>
    <w:rsid w:val="009E556C"/>
    <w:rsid w:val="009E5D82"/>
    <w:rsid w:val="009F4126"/>
    <w:rsid w:val="00A02585"/>
    <w:rsid w:val="00A0433D"/>
    <w:rsid w:val="00A043C3"/>
    <w:rsid w:val="00A06C3B"/>
    <w:rsid w:val="00A138A6"/>
    <w:rsid w:val="00A13FC7"/>
    <w:rsid w:val="00A26C0A"/>
    <w:rsid w:val="00A27F7E"/>
    <w:rsid w:val="00A30AC5"/>
    <w:rsid w:val="00A50452"/>
    <w:rsid w:val="00A55326"/>
    <w:rsid w:val="00A57FDD"/>
    <w:rsid w:val="00A66C59"/>
    <w:rsid w:val="00A72504"/>
    <w:rsid w:val="00A830B5"/>
    <w:rsid w:val="00A83CD4"/>
    <w:rsid w:val="00A8440A"/>
    <w:rsid w:val="00A85618"/>
    <w:rsid w:val="00A86997"/>
    <w:rsid w:val="00AA015E"/>
    <w:rsid w:val="00AA6F76"/>
    <w:rsid w:val="00AC467D"/>
    <w:rsid w:val="00AC578D"/>
    <w:rsid w:val="00AC5C69"/>
    <w:rsid w:val="00AD398F"/>
    <w:rsid w:val="00AE443C"/>
    <w:rsid w:val="00AF058C"/>
    <w:rsid w:val="00AF399D"/>
    <w:rsid w:val="00AF7874"/>
    <w:rsid w:val="00B043D9"/>
    <w:rsid w:val="00B049DC"/>
    <w:rsid w:val="00B1029C"/>
    <w:rsid w:val="00B1251D"/>
    <w:rsid w:val="00B16193"/>
    <w:rsid w:val="00B16514"/>
    <w:rsid w:val="00B27F0E"/>
    <w:rsid w:val="00B31FEE"/>
    <w:rsid w:val="00B33A01"/>
    <w:rsid w:val="00B435ED"/>
    <w:rsid w:val="00B5650C"/>
    <w:rsid w:val="00B57AEC"/>
    <w:rsid w:val="00B57F9A"/>
    <w:rsid w:val="00B6512E"/>
    <w:rsid w:val="00B72953"/>
    <w:rsid w:val="00B72D97"/>
    <w:rsid w:val="00B73F39"/>
    <w:rsid w:val="00B74106"/>
    <w:rsid w:val="00B752BF"/>
    <w:rsid w:val="00B75DBC"/>
    <w:rsid w:val="00B75E7F"/>
    <w:rsid w:val="00B9549E"/>
    <w:rsid w:val="00BA59AC"/>
    <w:rsid w:val="00BB3833"/>
    <w:rsid w:val="00BB45B4"/>
    <w:rsid w:val="00BB5CE2"/>
    <w:rsid w:val="00BC1180"/>
    <w:rsid w:val="00BC1C52"/>
    <w:rsid w:val="00BC4630"/>
    <w:rsid w:val="00BC4E95"/>
    <w:rsid w:val="00BD1363"/>
    <w:rsid w:val="00BD1C92"/>
    <w:rsid w:val="00C04DE6"/>
    <w:rsid w:val="00C13750"/>
    <w:rsid w:val="00C26652"/>
    <w:rsid w:val="00C43BD9"/>
    <w:rsid w:val="00C46C6D"/>
    <w:rsid w:val="00C54AFB"/>
    <w:rsid w:val="00C62BA8"/>
    <w:rsid w:val="00C634CB"/>
    <w:rsid w:val="00C63CD4"/>
    <w:rsid w:val="00C64C42"/>
    <w:rsid w:val="00C7021D"/>
    <w:rsid w:val="00C73BBF"/>
    <w:rsid w:val="00CA056F"/>
    <w:rsid w:val="00CA19BD"/>
    <w:rsid w:val="00CA1ADE"/>
    <w:rsid w:val="00CA1BD6"/>
    <w:rsid w:val="00CA25DA"/>
    <w:rsid w:val="00CA2811"/>
    <w:rsid w:val="00CA784E"/>
    <w:rsid w:val="00CB7432"/>
    <w:rsid w:val="00CC3D2D"/>
    <w:rsid w:val="00CC420B"/>
    <w:rsid w:val="00CC7A8B"/>
    <w:rsid w:val="00CD21DA"/>
    <w:rsid w:val="00CD370E"/>
    <w:rsid w:val="00CD4E57"/>
    <w:rsid w:val="00CE26A8"/>
    <w:rsid w:val="00CE3334"/>
    <w:rsid w:val="00CE64DD"/>
    <w:rsid w:val="00D0105F"/>
    <w:rsid w:val="00D01A82"/>
    <w:rsid w:val="00D05F01"/>
    <w:rsid w:val="00D061D1"/>
    <w:rsid w:val="00D10CEB"/>
    <w:rsid w:val="00D17379"/>
    <w:rsid w:val="00D2308A"/>
    <w:rsid w:val="00D230E9"/>
    <w:rsid w:val="00D247B5"/>
    <w:rsid w:val="00D322FA"/>
    <w:rsid w:val="00D3623F"/>
    <w:rsid w:val="00D4098D"/>
    <w:rsid w:val="00D42FC2"/>
    <w:rsid w:val="00D43B62"/>
    <w:rsid w:val="00D4502C"/>
    <w:rsid w:val="00D45F3D"/>
    <w:rsid w:val="00D477B7"/>
    <w:rsid w:val="00D50C13"/>
    <w:rsid w:val="00D5394F"/>
    <w:rsid w:val="00D55908"/>
    <w:rsid w:val="00D6285A"/>
    <w:rsid w:val="00D62EA2"/>
    <w:rsid w:val="00D66AC0"/>
    <w:rsid w:val="00D80867"/>
    <w:rsid w:val="00D85C5B"/>
    <w:rsid w:val="00D916BE"/>
    <w:rsid w:val="00DA37D0"/>
    <w:rsid w:val="00DB58E9"/>
    <w:rsid w:val="00DC0610"/>
    <w:rsid w:val="00DC1EB4"/>
    <w:rsid w:val="00DD0BDA"/>
    <w:rsid w:val="00DD285B"/>
    <w:rsid w:val="00DD3227"/>
    <w:rsid w:val="00DD5C41"/>
    <w:rsid w:val="00DE5BB3"/>
    <w:rsid w:val="00DE722E"/>
    <w:rsid w:val="00E0255A"/>
    <w:rsid w:val="00E06637"/>
    <w:rsid w:val="00E10DB5"/>
    <w:rsid w:val="00E11298"/>
    <w:rsid w:val="00E3059B"/>
    <w:rsid w:val="00E31E68"/>
    <w:rsid w:val="00E51925"/>
    <w:rsid w:val="00E552E4"/>
    <w:rsid w:val="00E5594B"/>
    <w:rsid w:val="00E627AE"/>
    <w:rsid w:val="00E7156A"/>
    <w:rsid w:val="00E745A3"/>
    <w:rsid w:val="00E74F75"/>
    <w:rsid w:val="00E750E7"/>
    <w:rsid w:val="00E80099"/>
    <w:rsid w:val="00E812C5"/>
    <w:rsid w:val="00E929AF"/>
    <w:rsid w:val="00EA25E2"/>
    <w:rsid w:val="00EA5EDC"/>
    <w:rsid w:val="00EA5F99"/>
    <w:rsid w:val="00EA5FDC"/>
    <w:rsid w:val="00EC06C1"/>
    <w:rsid w:val="00EC115E"/>
    <w:rsid w:val="00EC712E"/>
    <w:rsid w:val="00ED2194"/>
    <w:rsid w:val="00ED21F4"/>
    <w:rsid w:val="00ED2FD3"/>
    <w:rsid w:val="00ED608B"/>
    <w:rsid w:val="00EF3A77"/>
    <w:rsid w:val="00EF67A9"/>
    <w:rsid w:val="00F01D62"/>
    <w:rsid w:val="00F03F0C"/>
    <w:rsid w:val="00F0426A"/>
    <w:rsid w:val="00F20AA4"/>
    <w:rsid w:val="00F20B36"/>
    <w:rsid w:val="00F25C0D"/>
    <w:rsid w:val="00F316E7"/>
    <w:rsid w:val="00F41416"/>
    <w:rsid w:val="00F47E17"/>
    <w:rsid w:val="00F5114D"/>
    <w:rsid w:val="00F52236"/>
    <w:rsid w:val="00F524EE"/>
    <w:rsid w:val="00F55841"/>
    <w:rsid w:val="00F5617C"/>
    <w:rsid w:val="00F575A9"/>
    <w:rsid w:val="00F608CA"/>
    <w:rsid w:val="00F64D5A"/>
    <w:rsid w:val="00F65315"/>
    <w:rsid w:val="00F6746E"/>
    <w:rsid w:val="00F744C4"/>
    <w:rsid w:val="00F836D6"/>
    <w:rsid w:val="00F87078"/>
    <w:rsid w:val="00F92BC0"/>
    <w:rsid w:val="00F97EBC"/>
    <w:rsid w:val="00FA02BD"/>
    <w:rsid w:val="00FA5C2A"/>
    <w:rsid w:val="00FA7A08"/>
    <w:rsid w:val="00FA7F34"/>
    <w:rsid w:val="00FB3A47"/>
    <w:rsid w:val="00FB596E"/>
    <w:rsid w:val="00FB7D0F"/>
    <w:rsid w:val="00FC0BA1"/>
    <w:rsid w:val="00FC0D76"/>
    <w:rsid w:val="00FC1600"/>
    <w:rsid w:val="00FC6DA1"/>
    <w:rsid w:val="00FC71C2"/>
    <w:rsid w:val="00FD0DFC"/>
    <w:rsid w:val="00FD31EC"/>
    <w:rsid w:val="00FE5B67"/>
    <w:rsid w:val="00FF45F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fillcolor="#cff" stroke="f">
      <v:fill color="#cff" opacity="13107f" color2="black"/>
      <v:stroke on="f"/>
      <v:shadow color="#0070c0"/>
      <o:extrusion v:ext="view" color="#548dd4" on="t"/>
      <v:textbox inset="0,0,0,0"/>
      <o:colormru v:ext="edit" colors="#f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37"/>
    <w:pPr>
      <w:suppressAutoHyphens/>
    </w:pPr>
    <w:rPr>
      <w:rFonts w:eastAsia="SimSun"/>
      <w:sz w:val="24"/>
      <w:szCs w:val="24"/>
      <w:lang w:eastAsia="ar-SA"/>
    </w:rPr>
  </w:style>
  <w:style w:type="paragraph" w:styleId="Heading2">
    <w:name w:val="heading 2"/>
    <w:basedOn w:val="Normal"/>
    <w:next w:val="Normal"/>
    <w:link w:val="Heading2Char"/>
    <w:qFormat/>
    <w:rsid w:val="00A13FC7"/>
    <w:pPr>
      <w:keepNext/>
      <w:suppressAutoHyphens w:val="0"/>
      <w:spacing w:line="360" w:lineRule="auto"/>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D2537"/>
    <w:rPr>
      <w:rFonts w:ascii="Symbol" w:hAnsi="Symbol"/>
    </w:rPr>
  </w:style>
  <w:style w:type="character" w:customStyle="1" w:styleId="WW8Num2z0">
    <w:name w:val="WW8Num2z0"/>
    <w:rsid w:val="001D2537"/>
    <w:rPr>
      <w:rFonts w:ascii="Symbol" w:hAnsi="Symbol"/>
    </w:rPr>
  </w:style>
  <w:style w:type="character" w:customStyle="1" w:styleId="Absatz-Standardschriftart">
    <w:name w:val="Absatz-Standardschriftart"/>
    <w:rsid w:val="001D2537"/>
  </w:style>
  <w:style w:type="character" w:customStyle="1" w:styleId="WW8Num1z1">
    <w:name w:val="WW8Num1z1"/>
    <w:rsid w:val="001D2537"/>
    <w:rPr>
      <w:rFonts w:ascii="Courier New" w:hAnsi="Courier New" w:cs="Courier New"/>
    </w:rPr>
  </w:style>
  <w:style w:type="character" w:customStyle="1" w:styleId="WW8Num1z2">
    <w:name w:val="WW8Num1z2"/>
    <w:rsid w:val="001D2537"/>
    <w:rPr>
      <w:rFonts w:ascii="Wingdings" w:hAnsi="Wingdings"/>
    </w:rPr>
  </w:style>
  <w:style w:type="character" w:customStyle="1" w:styleId="WW8Num2z1">
    <w:name w:val="WW8Num2z1"/>
    <w:rsid w:val="001D2537"/>
    <w:rPr>
      <w:rFonts w:ascii="Courier New" w:hAnsi="Courier New" w:cs="Courier New"/>
    </w:rPr>
  </w:style>
  <w:style w:type="character" w:customStyle="1" w:styleId="WW8Num2z2">
    <w:name w:val="WW8Num2z2"/>
    <w:rsid w:val="001D2537"/>
    <w:rPr>
      <w:rFonts w:ascii="Wingdings" w:hAnsi="Wingdings"/>
    </w:rPr>
  </w:style>
  <w:style w:type="character" w:styleId="Hyperlink">
    <w:name w:val="Hyperlink"/>
    <w:basedOn w:val="DefaultParagraphFont"/>
    <w:semiHidden/>
    <w:rsid w:val="001D2537"/>
    <w:rPr>
      <w:color w:val="0000FF"/>
      <w:u w:val="single"/>
    </w:rPr>
  </w:style>
  <w:style w:type="paragraph" w:customStyle="1" w:styleId="Heading">
    <w:name w:val="Heading"/>
    <w:basedOn w:val="Normal"/>
    <w:next w:val="BodyText"/>
    <w:rsid w:val="001D2537"/>
    <w:pPr>
      <w:keepNext/>
      <w:spacing w:before="240" w:after="120"/>
    </w:pPr>
    <w:rPr>
      <w:rFonts w:ascii="Nimbus Sans L" w:eastAsia="DejaVu Sans" w:hAnsi="Nimbus Sans L" w:cs="DejaVu Sans"/>
      <w:sz w:val="28"/>
      <w:szCs w:val="28"/>
    </w:rPr>
  </w:style>
  <w:style w:type="paragraph" w:styleId="BodyText">
    <w:name w:val="Body Text"/>
    <w:basedOn w:val="Normal"/>
    <w:semiHidden/>
    <w:rsid w:val="001D2537"/>
    <w:pPr>
      <w:spacing w:after="120"/>
    </w:pPr>
  </w:style>
  <w:style w:type="paragraph" w:styleId="List">
    <w:name w:val="List"/>
    <w:basedOn w:val="BodyText"/>
    <w:semiHidden/>
    <w:rsid w:val="001D2537"/>
  </w:style>
  <w:style w:type="paragraph" w:styleId="Caption">
    <w:name w:val="caption"/>
    <w:basedOn w:val="Normal"/>
    <w:qFormat/>
    <w:rsid w:val="001D2537"/>
    <w:pPr>
      <w:suppressLineNumbers/>
      <w:spacing w:before="120" w:after="120"/>
    </w:pPr>
    <w:rPr>
      <w:i/>
      <w:iCs/>
    </w:rPr>
  </w:style>
  <w:style w:type="paragraph" w:customStyle="1" w:styleId="Index">
    <w:name w:val="Index"/>
    <w:basedOn w:val="Normal"/>
    <w:rsid w:val="001D2537"/>
    <w:pPr>
      <w:suppressLineNumbers/>
    </w:pPr>
  </w:style>
  <w:style w:type="paragraph" w:customStyle="1" w:styleId="Framecontents">
    <w:name w:val="Frame contents"/>
    <w:basedOn w:val="BodyText"/>
    <w:rsid w:val="001D2537"/>
  </w:style>
  <w:style w:type="paragraph" w:customStyle="1" w:styleId="TableContents">
    <w:name w:val="Table Contents"/>
    <w:basedOn w:val="Normal"/>
    <w:rsid w:val="001D2537"/>
    <w:pPr>
      <w:suppressLineNumbers/>
    </w:pPr>
  </w:style>
  <w:style w:type="paragraph" w:customStyle="1" w:styleId="TableHeading">
    <w:name w:val="Table Heading"/>
    <w:basedOn w:val="TableContents"/>
    <w:rsid w:val="001D2537"/>
    <w:pPr>
      <w:jc w:val="center"/>
    </w:pPr>
    <w:rPr>
      <w:b/>
      <w:bCs/>
    </w:rPr>
  </w:style>
  <w:style w:type="character" w:styleId="FollowedHyperlink">
    <w:name w:val="FollowedHyperlink"/>
    <w:basedOn w:val="DefaultParagraphFont"/>
    <w:rsid w:val="00653DCD"/>
    <w:rPr>
      <w:color w:val="800080"/>
      <w:u w:val="single"/>
    </w:rPr>
  </w:style>
  <w:style w:type="table" w:styleId="TableGrid">
    <w:name w:val="Table Grid"/>
    <w:basedOn w:val="TableNormal"/>
    <w:uiPriority w:val="59"/>
    <w:rsid w:val="00FA5C2A"/>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75DBC"/>
    <w:pPr>
      <w:autoSpaceDE w:val="0"/>
      <w:autoSpaceDN w:val="0"/>
      <w:adjustRightInd w:val="0"/>
    </w:pPr>
    <w:rPr>
      <w:rFonts w:ascii="Tahoma" w:hAnsi="Tahoma" w:cs="Tahoma"/>
      <w:color w:val="000000"/>
      <w:sz w:val="24"/>
      <w:szCs w:val="24"/>
    </w:rPr>
  </w:style>
  <w:style w:type="character" w:customStyle="1" w:styleId="Heading2Char">
    <w:name w:val="Heading 2 Char"/>
    <w:basedOn w:val="DefaultParagraphFont"/>
    <w:link w:val="Heading2"/>
    <w:rsid w:val="00A13FC7"/>
    <w:rPr>
      <w:sz w:val="24"/>
      <w:lang w:val="en-US" w:eastAsia="en-US"/>
    </w:rPr>
  </w:style>
  <w:style w:type="paragraph" w:styleId="Header">
    <w:name w:val="header"/>
    <w:basedOn w:val="Normal"/>
    <w:link w:val="HeaderChar"/>
    <w:rsid w:val="005058B1"/>
    <w:pPr>
      <w:tabs>
        <w:tab w:val="center" w:pos="4513"/>
        <w:tab w:val="right" w:pos="9026"/>
      </w:tabs>
    </w:pPr>
  </w:style>
  <w:style w:type="character" w:customStyle="1" w:styleId="HeaderChar">
    <w:name w:val="Header Char"/>
    <w:basedOn w:val="DefaultParagraphFont"/>
    <w:link w:val="Header"/>
    <w:rsid w:val="005058B1"/>
    <w:rPr>
      <w:rFonts w:eastAsia="SimSun"/>
      <w:sz w:val="24"/>
      <w:szCs w:val="24"/>
      <w:lang w:val="en-US" w:eastAsia="ar-SA"/>
    </w:rPr>
  </w:style>
  <w:style w:type="paragraph" w:styleId="Footer">
    <w:name w:val="footer"/>
    <w:basedOn w:val="Normal"/>
    <w:link w:val="FooterChar"/>
    <w:rsid w:val="005058B1"/>
    <w:pPr>
      <w:tabs>
        <w:tab w:val="center" w:pos="4513"/>
        <w:tab w:val="right" w:pos="9026"/>
      </w:tabs>
    </w:pPr>
  </w:style>
  <w:style w:type="character" w:customStyle="1" w:styleId="FooterChar">
    <w:name w:val="Footer Char"/>
    <w:basedOn w:val="DefaultParagraphFont"/>
    <w:link w:val="Footer"/>
    <w:rsid w:val="005058B1"/>
    <w:rPr>
      <w:rFonts w:eastAsia="SimSun"/>
      <w:sz w:val="24"/>
      <w:szCs w:val="24"/>
      <w:lang w:val="en-US" w:eastAsia="ar-SA"/>
    </w:rPr>
  </w:style>
  <w:style w:type="character" w:customStyle="1" w:styleId="apple-converted-space">
    <w:name w:val="apple-converted-space"/>
    <w:basedOn w:val="DefaultParagraphFont"/>
    <w:rsid w:val="00986FE1"/>
  </w:style>
  <w:style w:type="paragraph" w:styleId="NoSpacing">
    <w:name w:val="No Spacing"/>
    <w:uiPriority w:val="1"/>
    <w:qFormat/>
    <w:rsid w:val="00D80867"/>
    <w:pPr>
      <w:suppressAutoHyphens/>
    </w:pPr>
    <w:rPr>
      <w:rFonts w:eastAsia="SimSun"/>
      <w:sz w:val="24"/>
      <w:szCs w:val="24"/>
      <w:lang w:eastAsia="ar-SA"/>
    </w:rPr>
  </w:style>
  <w:style w:type="character" w:customStyle="1" w:styleId="start">
    <w:name w:val="start"/>
    <w:basedOn w:val="DefaultParagraphFont"/>
    <w:rsid w:val="008153DA"/>
  </w:style>
  <w:style w:type="paragraph" w:styleId="BalloonText">
    <w:name w:val="Balloon Text"/>
    <w:basedOn w:val="Normal"/>
    <w:link w:val="BalloonTextChar"/>
    <w:rsid w:val="00BC4630"/>
    <w:rPr>
      <w:rFonts w:ascii="Tahoma" w:hAnsi="Tahoma" w:cs="Tahoma"/>
      <w:sz w:val="16"/>
      <w:szCs w:val="16"/>
    </w:rPr>
  </w:style>
  <w:style w:type="character" w:customStyle="1" w:styleId="BalloonTextChar">
    <w:name w:val="Balloon Text Char"/>
    <w:basedOn w:val="DefaultParagraphFont"/>
    <w:link w:val="BalloonText"/>
    <w:rsid w:val="00BC4630"/>
    <w:rPr>
      <w:rFonts w:ascii="Tahoma" w:eastAsia="SimSun" w:hAnsi="Tahoma" w:cs="Tahoma"/>
      <w:sz w:val="16"/>
      <w:szCs w:val="16"/>
      <w:lang w:eastAsia="ar-SA"/>
    </w:rPr>
  </w:style>
  <w:style w:type="paragraph" w:styleId="ListParagraph">
    <w:name w:val="List Paragraph"/>
    <w:basedOn w:val="Normal"/>
    <w:uiPriority w:val="34"/>
    <w:qFormat/>
    <w:rsid w:val="00EA25E2"/>
    <w:pPr>
      <w:suppressAutoHyphens w:val="0"/>
      <w:spacing w:after="200" w:line="276" w:lineRule="auto"/>
      <w:ind w:left="720"/>
      <w:contextualSpacing/>
    </w:pPr>
    <w:rPr>
      <w:rFonts w:asciiTheme="minorHAnsi" w:eastAsiaTheme="minorHAnsi" w:hAnsiTheme="minorHAnsi" w:cstheme="minorBidi"/>
      <w:sz w:val="22"/>
      <w:szCs w:val="22"/>
      <w:lang w:val="en-IN" w:eastAsia="en-US"/>
    </w:rPr>
  </w:style>
  <w:style w:type="character" w:customStyle="1" w:styleId="UnresolvedMention1">
    <w:name w:val="Unresolved Mention1"/>
    <w:basedOn w:val="DefaultParagraphFont"/>
    <w:uiPriority w:val="99"/>
    <w:semiHidden/>
    <w:unhideWhenUsed/>
    <w:rsid w:val="00512659"/>
    <w:rPr>
      <w:color w:val="605E5C"/>
      <w:shd w:val="clear" w:color="auto" w:fill="E1DFDD"/>
    </w:rPr>
  </w:style>
  <w:style w:type="character" w:customStyle="1" w:styleId="UnresolvedMention2">
    <w:name w:val="Unresolved Mention2"/>
    <w:basedOn w:val="DefaultParagraphFont"/>
    <w:uiPriority w:val="99"/>
    <w:semiHidden/>
    <w:unhideWhenUsed/>
    <w:rsid w:val="0051108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mailto:cthakur.che@nitrr.ac.in" TargetMode="External"/><Relationship Id="rId4" Type="http://schemas.openxmlformats.org/officeDocument/2006/relationships/settings" Target="settings.xml"/><Relationship Id="rId9" Type="http://schemas.openxmlformats.org/officeDocument/2006/relationships/hyperlink" Target="mailto:anandj.che@nitr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6D937-1F2A-4D1E-957E-FE1B5C39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2</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ccc</Company>
  <LinksUpToDate>false</LinksUpToDate>
  <CharactersWithSpaces>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Windows User</cp:lastModifiedBy>
  <cp:revision>164</cp:revision>
  <cp:lastPrinted>2023-09-25T11:29:00Z</cp:lastPrinted>
  <dcterms:created xsi:type="dcterms:W3CDTF">2015-04-23T09:45:00Z</dcterms:created>
  <dcterms:modified xsi:type="dcterms:W3CDTF">2023-09-25T12:02:00Z</dcterms:modified>
</cp:coreProperties>
</file>