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DE9D9" w:themeColor="accent6" w:themeTint="33"/>
  <w:body>
    <w:p w:rsidR="000206FA" w:rsidRPr="00607C57" w:rsidRDefault="001C63A0">
      <w:pPr>
        <w:rPr>
          <w:rFonts w:ascii="Arial" w:hAnsi="Arial" w:cs="Arial"/>
        </w:rPr>
      </w:pPr>
      <w:r w:rsidRPr="001C63A0">
        <w:rPr>
          <w:rFonts w:ascii="Arial" w:hAnsi="Arial" w:cs="Arial"/>
          <w:noProof/>
          <w:lang w:val="en-IN" w:eastAsia="en-IN"/>
        </w:rPr>
        <w:pict>
          <v:shapetype id="_x0000_t202" coordsize="21600,21600" o:spt="202" path="m,l,21600r21600,l21600,xe">
            <v:stroke joinstyle="miter"/>
            <v:path gradientshapeok="t" o:connecttype="rect"/>
          </v:shapetype>
          <v:shape id="Text Box 12" o:spid="_x0000_s1026" type="#_x0000_t202" style="position:absolute;margin-left:267.8pt;margin-top:8.75pt;width:234.1pt;height:575.4pt;z-index:25166028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" fillcolor="white [3201]" strokecolor="black [3200]" strokeweight="1pt">
            <v:fill opacity="13107f"/>
            <v:stroke dashstyle="dash"/>
            <v:shadow color="#868686"/>
            <v:textbox inset="7.45pt,3.85pt,7.45pt,3.85pt">
              <w:txbxContent>
                <w:p w:rsidR="003033BD" w:rsidRDefault="003033BD" w:rsidP="00BC17C5">
                  <w:pPr>
                    <w:pStyle w:val="Default"/>
                    <w:jc w:val="center"/>
                    <w:rPr>
                      <w:rFonts w:ascii="Arial" w:hAnsi="Arial" w:cs="Arial"/>
                      <w:b/>
                      <w:color w:val="auto"/>
                    </w:rPr>
                  </w:pPr>
                </w:p>
                <w:p w:rsidR="003033BD" w:rsidRDefault="003033BD" w:rsidP="00BC17C5">
                  <w:pPr>
                    <w:pStyle w:val="Default"/>
                    <w:jc w:val="center"/>
                    <w:rPr>
                      <w:rFonts w:ascii="Arial" w:hAnsi="Arial" w:cs="Arial"/>
                      <w:b/>
                      <w:color w:val="auto"/>
                    </w:rPr>
                  </w:pPr>
                </w:p>
                <w:p w:rsidR="00A31CD1" w:rsidRPr="001918B9" w:rsidRDefault="00A31CD1" w:rsidP="00BC17C5">
                  <w:pPr>
                    <w:pStyle w:val="Default"/>
                    <w:jc w:val="center"/>
                    <w:rPr>
                      <w:rFonts w:ascii="Arial" w:hAnsi="Arial" w:cs="Arial"/>
                      <w:b/>
                      <w:color w:val="auto"/>
                    </w:rPr>
                  </w:pPr>
                  <w:r w:rsidRPr="001918B9">
                    <w:rPr>
                      <w:rFonts w:ascii="Arial" w:hAnsi="Arial" w:cs="Arial"/>
                      <w:b/>
                      <w:color w:val="auto"/>
                    </w:rPr>
                    <w:t>Chief-</w:t>
                  </w:r>
                  <w:r w:rsidR="005058B1" w:rsidRPr="001918B9">
                    <w:rPr>
                      <w:rFonts w:ascii="Arial" w:hAnsi="Arial" w:cs="Arial"/>
                      <w:b/>
                      <w:color w:val="auto"/>
                    </w:rPr>
                    <w:t>Patron</w:t>
                  </w:r>
                </w:p>
                <w:p w:rsidR="00CB298B" w:rsidRPr="00714ECA" w:rsidRDefault="00CB298B" w:rsidP="00BC17C5">
                  <w:pPr>
                    <w:pStyle w:val="NoSpacing"/>
                    <w:jc w:val="center"/>
                    <w:rPr>
                      <w:rFonts w:ascii="Arial" w:hAnsi="Arial" w:cs="Arial"/>
                      <w:b/>
                      <w:bCs/>
                      <w:color w:val="FF0000"/>
                      <w:sz w:val="20"/>
                      <w:szCs w:val="20"/>
                    </w:rPr>
                  </w:pPr>
                  <w:r w:rsidRPr="00714ECA">
                    <w:rPr>
                      <w:rFonts w:ascii="Arial" w:hAnsi="Arial" w:cs="Arial"/>
                      <w:b/>
                      <w:bCs/>
                      <w:color w:val="FF0000"/>
                      <w:sz w:val="20"/>
                      <w:szCs w:val="20"/>
                    </w:rPr>
                    <w:t xml:space="preserve">Prof. </w:t>
                  </w:r>
                  <w:r w:rsidR="009A2B0B">
                    <w:rPr>
                      <w:rFonts w:ascii="Arial" w:hAnsi="Arial" w:cs="Arial"/>
                      <w:b/>
                      <w:bCs/>
                      <w:color w:val="FF0000"/>
                      <w:sz w:val="20"/>
                      <w:szCs w:val="20"/>
                    </w:rPr>
                    <w:t>A. M. Rawani</w:t>
                  </w:r>
                </w:p>
                <w:p w:rsidR="00CB298B" w:rsidRDefault="00CB298B" w:rsidP="00BC17C5">
                  <w:pPr>
                    <w:pStyle w:val="NoSpacing"/>
                    <w:jc w:val="center"/>
                    <w:rPr>
                      <w:rFonts w:ascii="Arial" w:hAnsi="Arial" w:cs="Arial"/>
                      <w:sz w:val="20"/>
                      <w:szCs w:val="20"/>
                    </w:rPr>
                  </w:pPr>
                  <w:r w:rsidRPr="00714ECA">
                    <w:rPr>
                      <w:rFonts w:ascii="Arial" w:hAnsi="Arial" w:cs="Arial"/>
                      <w:sz w:val="20"/>
                      <w:szCs w:val="20"/>
                    </w:rPr>
                    <w:t>Director, NIT Raipur</w:t>
                  </w:r>
                </w:p>
                <w:p w:rsidR="008D5A03" w:rsidRDefault="008D5A03" w:rsidP="00BC17C5">
                  <w:pPr>
                    <w:pStyle w:val="NoSpacing"/>
                    <w:jc w:val="center"/>
                    <w:rPr>
                      <w:rFonts w:ascii="Arial" w:hAnsi="Arial" w:cs="Arial"/>
                      <w:sz w:val="20"/>
                      <w:szCs w:val="20"/>
                    </w:rPr>
                  </w:pPr>
                </w:p>
                <w:p w:rsidR="008D5A03" w:rsidRPr="00714ECA" w:rsidRDefault="008D5A03" w:rsidP="008D5A03">
                  <w:pPr>
                    <w:pStyle w:val="NoSpacing"/>
                    <w:jc w:val="center"/>
                    <w:rPr>
                      <w:rFonts w:ascii="Arial" w:hAnsi="Arial" w:cs="Arial"/>
                      <w:b/>
                      <w:bCs/>
                      <w:color w:val="FF0000"/>
                      <w:sz w:val="20"/>
                      <w:szCs w:val="20"/>
                    </w:rPr>
                  </w:pPr>
                  <w:r>
                    <w:rPr>
                      <w:rFonts w:ascii="Arial" w:hAnsi="Arial" w:cs="Arial"/>
                      <w:b/>
                      <w:bCs/>
                      <w:color w:val="FF0000"/>
                      <w:sz w:val="20"/>
                      <w:szCs w:val="20"/>
                    </w:rPr>
                    <w:t>Prof. S.G. Deshmukh</w:t>
                  </w:r>
                </w:p>
                <w:p w:rsidR="00A31CD1" w:rsidRPr="008D5A03" w:rsidRDefault="008D5A03" w:rsidP="008D5A03">
                  <w:pPr>
                    <w:pStyle w:val="Default"/>
                    <w:jc w:val="center"/>
                    <w:rPr>
                      <w:rFonts w:ascii="Arial" w:hAnsi="Arial" w:cs="Arial"/>
                      <w:bCs/>
                      <w:color w:val="auto"/>
                      <w:sz w:val="20"/>
                      <w:szCs w:val="20"/>
                    </w:rPr>
                  </w:pPr>
                  <w:r>
                    <w:rPr>
                      <w:rFonts w:ascii="Arial" w:hAnsi="Arial" w:cs="Arial"/>
                      <w:bCs/>
                      <w:color w:val="auto"/>
                      <w:sz w:val="20"/>
                      <w:szCs w:val="20"/>
                    </w:rPr>
                    <w:t>Officiating Director PDPM IIITDM Jabalpur, and Director, ABV-IIITM, Gwalior</w:t>
                  </w:r>
                </w:p>
                <w:p w:rsidR="008D5A03" w:rsidRDefault="008D5A03" w:rsidP="00A31CD1">
                  <w:pPr>
                    <w:pStyle w:val="Default"/>
                    <w:jc w:val="center"/>
                    <w:rPr>
                      <w:rFonts w:ascii="Arial" w:hAnsi="Arial" w:cs="Arial"/>
                      <w:b/>
                      <w:color w:val="auto"/>
                    </w:rPr>
                  </w:pPr>
                </w:p>
                <w:p w:rsidR="00A31CD1" w:rsidRPr="001918B9" w:rsidRDefault="00A31CD1" w:rsidP="00A31CD1">
                  <w:pPr>
                    <w:pStyle w:val="Default"/>
                    <w:jc w:val="center"/>
                    <w:rPr>
                      <w:rFonts w:ascii="Arial" w:hAnsi="Arial" w:cs="Arial"/>
                      <w:b/>
                      <w:color w:val="auto"/>
                    </w:rPr>
                  </w:pPr>
                  <w:r w:rsidRPr="001918B9">
                    <w:rPr>
                      <w:rFonts w:ascii="Arial" w:hAnsi="Arial" w:cs="Arial"/>
                      <w:b/>
                      <w:color w:val="auto"/>
                    </w:rPr>
                    <w:t>Patron</w:t>
                  </w:r>
                </w:p>
                <w:p w:rsidR="00CB298B" w:rsidRPr="00714ECA" w:rsidRDefault="00CB298B" w:rsidP="00CB298B">
                  <w:pPr>
                    <w:pStyle w:val="NoSpacing"/>
                    <w:ind w:left="284"/>
                    <w:jc w:val="center"/>
                    <w:rPr>
                      <w:rFonts w:ascii="Arial" w:hAnsi="Arial" w:cs="Arial"/>
                      <w:b/>
                      <w:bCs/>
                      <w:color w:val="FF0000"/>
                      <w:sz w:val="20"/>
                      <w:szCs w:val="20"/>
                    </w:rPr>
                  </w:pPr>
                  <w:r w:rsidRPr="00714ECA">
                    <w:rPr>
                      <w:rFonts w:ascii="Arial" w:hAnsi="Arial" w:cs="Arial"/>
                      <w:b/>
                      <w:bCs/>
                      <w:color w:val="FF0000"/>
                      <w:sz w:val="20"/>
                      <w:szCs w:val="20"/>
                    </w:rPr>
                    <w:t xml:space="preserve">Prof. </w:t>
                  </w:r>
                  <w:r w:rsidR="002607CE">
                    <w:rPr>
                      <w:rFonts w:ascii="Arial" w:hAnsi="Arial" w:cs="Arial"/>
                      <w:b/>
                      <w:bCs/>
                      <w:color w:val="FF0000"/>
                      <w:sz w:val="20"/>
                      <w:szCs w:val="20"/>
                    </w:rPr>
                    <w:t xml:space="preserve">(Mrs.) </w:t>
                  </w:r>
                  <w:r w:rsidRPr="00714ECA">
                    <w:rPr>
                      <w:rFonts w:ascii="Arial" w:hAnsi="Arial" w:cs="Arial"/>
                      <w:b/>
                      <w:bCs/>
                      <w:color w:val="FF0000"/>
                      <w:sz w:val="20"/>
                      <w:szCs w:val="20"/>
                    </w:rPr>
                    <w:t xml:space="preserve">S. </w:t>
                  </w:r>
                  <w:r w:rsidR="002607CE">
                    <w:rPr>
                      <w:rFonts w:ascii="Arial" w:hAnsi="Arial" w:cs="Arial"/>
                      <w:b/>
                      <w:bCs/>
                      <w:color w:val="FF0000"/>
                      <w:sz w:val="20"/>
                      <w:szCs w:val="20"/>
                    </w:rPr>
                    <w:t>Gupta</w:t>
                  </w:r>
                </w:p>
                <w:p w:rsidR="00CB298B" w:rsidRPr="00714ECA" w:rsidRDefault="00CB298B" w:rsidP="00CB298B">
                  <w:pPr>
                    <w:pStyle w:val="NoSpacing"/>
                    <w:ind w:left="284"/>
                    <w:jc w:val="center"/>
                    <w:rPr>
                      <w:rFonts w:ascii="Arial" w:hAnsi="Arial" w:cs="Arial"/>
                      <w:sz w:val="20"/>
                      <w:szCs w:val="20"/>
                    </w:rPr>
                  </w:pPr>
                  <w:r w:rsidRPr="00714ECA">
                    <w:rPr>
                      <w:rFonts w:ascii="Arial" w:hAnsi="Arial" w:cs="Arial"/>
                      <w:sz w:val="20"/>
                      <w:szCs w:val="20"/>
                    </w:rPr>
                    <w:t>Dean (R&amp;C), NIT Raipur</w:t>
                  </w:r>
                </w:p>
                <w:p w:rsidR="00A31CD1" w:rsidRDefault="00A31CD1" w:rsidP="00A31CD1">
                  <w:pPr>
                    <w:pStyle w:val="Default"/>
                    <w:jc w:val="center"/>
                    <w:rPr>
                      <w:rFonts w:ascii="Arial" w:hAnsi="Arial" w:cs="Arial"/>
                      <w:b/>
                      <w:color w:val="auto"/>
                    </w:rPr>
                  </w:pPr>
                </w:p>
                <w:p w:rsidR="000B03C4" w:rsidRPr="001918B9" w:rsidRDefault="000B03C4" w:rsidP="000B03C4">
                  <w:pPr>
                    <w:pStyle w:val="Default"/>
                    <w:jc w:val="center"/>
                    <w:rPr>
                      <w:rFonts w:ascii="Arial" w:hAnsi="Arial" w:cs="Arial"/>
                      <w:b/>
                      <w:color w:val="auto"/>
                    </w:rPr>
                  </w:pPr>
                  <w:r w:rsidRPr="001918B9">
                    <w:rPr>
                      <w:rFonts w:ascii="Arial" w:hAnsi="Arial" w:cs="Arial"/>
                      <w:b/>
                      <w:color w:val="auto"/>
                    </w:rPr>
                    <w:t>C</w:t>
                  </w:r>
                  <w:r>
                    <w:rPr>
                      <w:rFonts w:ascii="Arial" w:hAnsi="Arial" w:cs="Arial"/>
                      <w:b/>
                      <w:color w:val="auto"/>
                    </w:rPr>
                    <w:t>hairman</w:t>
                  </w:r>
                </w:p>
                <w:p w:rsidR="00CB298B" w:rsidRPr="00714ECA" w:rsidRDefault="00CB298B" w:rsidP="00CB298B">
                  <w:pPr>
                    <w:pStyle w:val="NoSpacing"/>
                    <w:ind w:left="284"/>
                    <w:jc w:val="center"/>
                    <w:rPr>
                      <w:rFonts w:ascii="Arial" w:hAnsi="Arial" w:cs="Arial"/>
                      <w:b/>
                      <w:bCs/>
                      <w:color w:val="FF0000"/>
                      <w:sz w:val="20"/>
                      <w:szCs w:val="20"/>
                    </w:rPr>
                  </w:pPr>
                  <w:r w:rsidRPr="00714ECA">
                    <w:rPr>
                      <w:rFonts w:ascii="Arial" w:hAnsi="Arial" w:cs="Arial"/>
                      <w:b/>
                      <w:bCs/>
                      <w:color w:val="FF0000"/>
                      <w:sz w:val="20"/>
                      <w:szCs w:val="20"/>
                    </w:rPr>
                    <w:t xml:space="preserve">Prof. S. Verma </w:t>
                  </w:r>
                </w:p>
                <w:p w:rsidR="002153D1" w:rsidRDefault="00CB298B" w:rsidP="00CB298B">
                  <w:pPr>
                    <w:pStyle w:val="NoSpacing"/>
                    <w:ind w:left="284"/>
                    <w:jc w:val="center"/>
                    <w:rPr>
                      <w:rFonts w:ascii="Arial" w:hAnsi="Arial" w:cs="Arial"/>
                      <w:sz w:val="20"/>
                      <w:szCs w:val="20"/>
                    </w:rPr>
                  </w:pPr>
                  <w:r w:rsidRPr="00714ECA">
                    <w:rPr>
                      <w:rFonts w:ascii="Arial" w:hAnsi="Arial" w:cs="Arial"/>
                      <w:sz w:val="20"/>
                      <w:szCs w:val="20"/>
                    </w:rPr>
                    <w:t>Dean (</w:t>
                  </w:r>
                  <w:r w:rsidR="00A31B90">
                    <w:rPr>
                      <w:rFonts w:ascii="Arial" w:hAnsi="Arial" w:cs="Arial"/>
                      <w:sz w:val="20"/>
                      <w:szCs w:val="20"/>
                    </w:rPr>
                    <w:t>Acad.</w:t>
                  </w:r>
                  <w:r w:rsidRPr="00714ECA">
                    <w:rPr>
                      <w:rFonts w:ascii="Arial" w:hAnsi="Arial" w:cs="Arial"/>
                      <w:sz w:val="20"/>
                      <w:szCs w:val="20"/>
                    </w:rPr>
                    <w:t>), NIT Raipur</w:t>
                  </w:r>
                </w:p>
                <w:p w:rsidR="000B03C4" w:rsidRDefault="000B03C4" w:rsidP="00CB298B">
                  <w:pPr>
                    <w:pStyle w:val="NoSpacing"/>
                    <w:ind w:left="284"/>
                    <w:jc w:val="center"/>
                    <w:rPr>
                      <w:rFonts w:ascii="Arial" w:hAnsi="Arial" w:cs="Arial"/>
                      <w:sz w:val="20"/>
                      <w:szCs w:val="20"/>
                    </w:rPr>
                  </w:pPr>
                </w:p>
                <w:p w:rsidR="005058B1" w:rsidRPr="001918B9" w:rsidRDefault="000B03C4" w:rsidP="003033BD">
                  <w:pPr>
                    <w:pStyle w:val="Default"/>
                    <w:jc w:val="center"/>
                    <w:rPr>
                      <w:rFonts w:ascii="Arial" w:hAnsi="Arial" w:cs="Arial"/>
                      <w:b/>
                      <w:color w:val="auto"/>
                    </w:rPr>
                  </w:pPr>
                  <w:r w:rsidRPr="001918B9">
                    <w:rPr>
                      <w:rFonts w:ascii="Arial" w:hAnsi="Arial" w:cs="Arial"/>
                      <w:b/>
                      <w:color w:val="auto"/>
                    </w:rPr>
                    <w:t>C</w:t>
                  </w:r>
                  <w:r>
                    <w:rPr>
                      <w:rFonts w:ascii="Arial" w:hAnsi="Arial" w:cs="Arial"/>
                      <w:b/>
                      <w:color w:val="auto"/>
                    </w:rPr>
                    <w:t>onveners</w:t>
                  </w:r>
                  <w:r w:rsidR="003033BD">
                    <w:rPr>
                      <w:rFonts w:ascii="Arial" w:hAnsi="Arial" w:cs="Arial"/>
                      <w:b/>
                      <w:color w:val="auto"/>
                    </w:rPr>
                    <w:t xml:space="preserve"> and </w:t>
                  </w:r>
                  <w:r w:rsidR="005058B1" w:rsidRPr="001918B9">
                    <w:rPr>
                      <w:rFonts w:ascii="Arial" w:hAnsi="Arial" w:cs="Arial"/>
                      <w:b/>
                      <w:color w:val="auto"/>
                    </w:rPr>
                    <w:t>Coordinators</w:t>
                  </w:r>
                </w:p>
                <w:p w:rsidR="001918B9" w:rsidRPr="00714ECA" w:rsidRDefault="001918B9" w:rsidP="001918B9">
                  <w:pPr>
                    <w:pStyle w:val="NoSpacing"/>
                    <w:ind w:left="284"/>
                    <w:jc w:val="center"/>
                    <w:rPr>
                      <w:rFonts w:ascii="Arial" w:hAnsi="Arial" w:cs="Arial"/>
                      <w:b/>
                      <w:bCs/>
                      <w:color w:val="FF0000"/>
                      <w:sz w:val="20"/>
                      <w:szCs w:val="20"/>
                    </w:rPr>
                  </w:pPr>
                  <w:r w:rsidRPr="00714ECA">
                    <w:rPr>
                      <w:rFonts w:ascii="Arial" w:hAnsi="Arial" w:cs="Arial"/>
                      <w:b/>
                      <w:bCs/>
                      <w:color w:val="FF0000"/>
                      <w:sz w:val="20"/>
                      <w:szCs w:val="20"/>
                    </w:rPr>
                    <w:t xml:space="preserve">Dr. </w:t>
                  </w:r>
                  <w:r w:rsidR="000A3011">
                    <w:rPr>
                      <w:rFonts w:ascii="Arial" w:hAnsi="Arial" w:cs="Arial"/>
                      <w:b/>
                      <w:bCs/>
                      <w:color w:val="FF0000"/>
                      <w:sz w:val="20"/>
                      <w:szCs w:val="20"/>
                    </w:rPr>
                    <w:t>R.</w:t>
                  </w:r>
                  <w:r w:rsidR="00A31B90" w:rsidRPr="00714ECA">
                    <w:rPr>
                      <w:rFonts w:ascii="Arial" w:hAnsi="Arial" w:cs="Arial"/>
                      <w:b/>
                      <w:bCs/>
                      <w:color w:val="FF0000"/>
                      <w:sz w:val="20"/>
                      <w:szCs w:val="20"/>
                    </w:rPr>
                    <w:t xml:space="preserve"> K. Chaurasiya</w:t>
                  </w:r>
                </w:p>
                <w:p w:rsidR="001918B9" w:rsidRDefault="001918B9" w:rsidP="001918B9">
                  <w:pPr>
                    <w:pStyle w:val="NoSpacing"/>
                    <w:ind w:left="284"/>
                    <w:jc w:val="center"/>
                    <w:rPr>
                      <w:rFonts w:ascii="Arial" w:hAnsi="Arial" w:cs="Arial"/>
                      <w:sz w:val="20"/>
                      <w:szCs w:val="20"/>
                    </w:rPr>
                  </w:pPr>
                  <w:r w:rsidRPr="00714ECA">
                    <w:rPr>
                      <w:rFonts w:ascii="Arial" w:hAnsi="Arial" w:cs="Arial"/>
                      <w:sz w:val="20"/>
                      <w:szCs w:val="20"/>
                    </w:rPr>
                    <w:t>Asst. Prof., NIT Raipur</w:t>
                  </w:r>
                </w:p>
                <w:p w:rsidR="003033BD" w:rsidRPr="00714ECA" w:rsidRDefault="003033BD" w:rsidP="001918B9">
                  <w:pPr>
                    <w:pStyle w:val="NoSpacing"/>
                    <w:ind w:left="284"/>
                    <w:jc w:val="center"/>
                    <w:rPr>
                      <w:rFonts w:ascii="Arial" w:hAnsi="Arial" w:cs="Arial"/>
                      <w:sz w:val="20"/>
                      <w:szCs w:val="20"/>
                    </w:rPr>
                  </w:pPr>
                </w:p>
                <w:p w:rsidR="00A31B90" w:rsidRPr="00714ECA" w:rsidRDefault="00D47135" w:rsidP="00A31B90">
                  <w:pPr>
                    <w:pStyle w:val="NoSpacing"/>
                    <w:ind w:left="284"/>
                    <w:jc w:val="center"/>
                    <w:rPr>
                      <w:rFonts w:ascii="Arial" w:hAnsi="Arial" w:cs="Arial"/>
                      <w:sz w:val="20"/>
                      <w:szCs w:val="20"/>
                    </w:rPr>
                  </w:pPr>
                  <w:r>
                    <w:rPr>
                      <w:rFonts w:ascii="Arial" w:hAnsi="Arial" w:cs="Arial"/>
                      <w:b/>
                      <w:bCs/>
                      <w:color w:val="FF0000"/>
                      <w:sz w:val="20"/>
                      <w:szCs w:val="20"/>
                    </w:rPr>
                    <w:t>Dr. A. Naugarhiya</w:t>
                  </w:r>
                </w:p>
                <w:p w:rsidR="00A31B90" w:rsidRDefault="00A31B90" w:rsidP="00A31B90">
                  <w:pPr>
                    <w:pStyle w:val="NoSpacing"/>
                    <w:ind w:left="284"/>
                    <w:jc w:val="center"/>
                    <w:rPr>
                      <w:rFonts w:ascii="Arial" w:hAnsi="Arial" w:cs="Arial"/>
                      <w:sz w:val="20"/>
                      <w:szCs w:val="20"/>
                    </w:rPr>
                  </w:pPr>
                  <w:r w:rsidRPr="00714ECA">
                    <w:rPr>
                      <w:rFonts w:ascii="Arial" w:hAnsi="Arial" w:cs="Arial"/>
                      <w:sz w:val="20"/>
                      <w:szCs w:val="20"/>
                    </w:rPr>
                    <w:t>Asst. Prof., NIT Raipur</w:t>
                  </w:r>
                </w:p>
                <w:p w:rsidR="00D81A31" w:rsidRDefault="00D81A31" w:rsidP="00A31B90">
                  <w:pPr>
                    <w:pStyle w:val="NoSpacing"/>
                    <w:ind w:left="284"/>
                    <w:jc w:val="center"/>
                    <w:rPr>
                      <w:rFonts w:ascii="Arial" w:hAnsi="Arial" w:cs="Arial"/>
                      <w:sz w:val="20"/>
                      <w:szCs w:val="20"/>
                    </w:rPr>
                  </w:pPr>
                </w:p>
                <w:p w:rsidR="00D81A31" w:rsidRPr="00714ECA" w:rsidRDefault="00D81A31" w:rsidP="00D81A31">
                  <w:pPr>
                    <w:pStyle w:val="NoSpacing"/>
                    <w:ind w:left="284"/>
                    <w:jc w:val="center"/>
                    <w:rPr>
                      <w:rFonts w:ascii="Arial" w:hAnsi="Arial" w:cs="Arial"/>
                      <w:sz w:val="20"/>
                      <w:szCs w:val="20"/>
                    </w:rPr>
                  </w:pPr>
                  <w:r>
                    <w:rPr>
                      <w:rFonts w:ascii="Arial" w:hAnsi="Arial" w:cs="Arial"/>
                      <w:b/>
                      <w:bCs/>
                      <w:color w:val="FF0000"/>
                      <w:sz w:val="20"/>
                      <w:szCs w:val="20"/>
                    </w:rPr>
                    <w:t>Prof. P N Kondekar</w:t>
                  </w:r>
                </w:p>
                <w:p w:rsidR="00D81A31" w:rsidRPr="00714ECA" w:rsidRDefault="00D81A31" w:rsidP="00D81A31">
                  <w:pPr>
                    <w:pStyle w:val="NoSpacing"/>
                    <w:ind w:left="284"/>
                    <w:jc w:val="center"/>
                    <w:rPr>
                      <w:rFonts w:ascii="Arial" w:hAnsi="Arial" w:cs="Arial"/>
                      <w:sz w:val="20"/>
                      <w:szCs w:val="20"/>
                    </w:rPr>
                  </w:pPr>
                  <w:r>
                    <w:rPr>
                      <w:rFonts w:ascii="Arial" w:hAnsi="Arial" w:cs="Arial"/>
                      <w:sz w:val="20"/>
                      <w:szCs w:val="20"/>
                    </w:rPr>
                    <w:t>PDPM IIITDM Jabalpur</w:t>
                  </w:r>
                </w:p>
                <w:p w:rsidR="00D81A31" w:rsidRDefault="00D81A31" w:rsidP="004B0902">
                  <w:pPr>
                    <w:spacing w:line="312" w:lineRule="auto"/>
                    <w:jc w:val="center"/>
                    <w:rPr>
                      <w:rFonts w:ascii="Arial" w:hAnsi="Arial" w:cs="Arial"/>
                      <w:b/>
                    </w:rPr>
                  </w:pPr>
                </w:p>
                <w:p w:rsidR="004B0902" w:rsidRPr="001918B9" w:rsidRDefault="005058B1" w:rsidP="004B0902">
                  <w:pPr>
                    <w:spacing w:line="312" w:lineRule="auto"/>
                    <w:jc w:val="center"/>
                    <w:rPr>
                      <w:rFonts w:ascii="Arial" w:hAnsi="Arial" w:cs="Arial"/>
                      <w:b/>
                    </w:rPr>
                  </w:pPr>
                  <w:r w:rsidRPr="001918B9">
                    <w:rPr>
                      <w:rFonts w:ascii="Arial" w:hAnsi="Arial" w:cs="Arial"/>
                      <w:b/>
                    </w:rPr>
                    <w:t>Address for Correspondence</w:t>
                  </w:r>
                </w:p>
                <w:p w:rsidR="00A31B90" w:rsidRPr="001D3818" w:rsidRDefault="00BF3620" w:rsidP="00A31B90">
                  <w:pPr>
                    <w:spacing w:line="312" w:lineRule="auto"/>
                    <w:jc w:val="center"/>
                    <w:rPr>
                      <w:rFonts w:ascii="Arial" w:hAnsi="Arial" w:cs="Arial"/>
                      <w:b/>
                      <w:color w:val="FF0000"/>
                      <w:sz w:val="20"/>
                      <w:szCs w:val="20"/>
                    </w:rPr>
                  </w:pPr>
                  <w:r>
                    <w:rPr>
                      <w:rFonts w:ascii="Arial" w:hAnsi="Arial" w:cs="Arial"/>
                      <w:b/>
                      <w:color w:val="FF0000"/>
                      <w:sz w:val="20"/>
                      <w:szCs w:val="20"/>
                    </w:rPr>
                    <w:t>D</w:t>
                  </w:r>
                  <w:r w:rsidR="00A31B90" w:rsidRPr="001D3818">
                    <w:rPr>
                      <w:rFonts w:ascii="Arial" w:hAnsi="Arial" w:cs="Arial"/>
                      <w:b/>
                      <w:color w:val="FF0000"/>
                      <w:sz w:val="20"/>
                      <w:szCs w:val="20"/>
                    </w:rPr>
                    <w:t xml:space="preserve">r. </w:t>
                  </w:r>
                  <w:r>
                    <w:rPr>
                      <w:rFonts w:ascii="Arial" w:hAnsi="Arial" w:cs="Arial"/>
                      <w:b/>
                      <w:color w:val="FF0000"/>
                      <w:sz w:val="20"/>
                      <w:szCs w:val="20"/>
                    </w:rPr>
                    <w:t>A Naugarhiya</w:t>
                  </w:r>
                  <w:r w:rsidR="00A31B90" w:rsidRPr="001D3818">
                    <w:rPr>
                      <w:rFonts w:ascii="Arial" w:hAnsi="Arial" w:cs="Arial"/>
                      <w:b/>
                      <w:color w:val="FF0000"/>
                      <w:sz w:val="20"/>
                      <w:szCs w:val="20"/>
                    </w:rPr>
                    <w:t xml:space="preserve"> (Asst. Prof.)</w:t>
                  </w:r>
                </w:p>
                <w:p w:rsidR="00A31B90" w:rsidRPr="00714ECA" w:rsidRDefault="00A31B90" w:rsidP="00A31B90">
                  <w:pPr>
                    <w:spacing w:line="312" w:lineRule="auto"/>
                    <w:jc w:val="center"/>
                    <w:rPr>
                      <w:rFonts w:ascii="Arial" w:hAnsi="Arial" w:cs="Arial"/>
                    </w:rPr>
                  </w:pPr>
                  <w:r w:rsidRPr="00A31B90">
                    <w:rPr>
                      <w:rFonts w:ascii="Arial" w:hAnsi="Arial" w:cs="Arial"/>
                      <w:sz w:val="20"/>
                      <w:szCs w:val="20"/>
                    </w:rPr>
                    <w:t>(</w:t>
                  </w:r>
                  <w:r w:rsidR="00771755">
                    <w:rPr>
                      <w:rFonts w:ascii="Arial" w:hAnsi="Arial" w:cs="Arial"/>
                      <w:bCs/>
                      <w:iCs/>
                      <w:color w:val="000000"/>
                      <w:sz w:val="20"/>
                      <w:szCs w:val="20"/>
                    </w:rPr>
                    <w:t>Electronics and T</w:t>
                  </w:r>
                  <w:r w:rsidR="00771755" w:rsidRPr="00714ECA">
                    <w:rPr>
                      <w:rFonts w:ascii="Arial" w:hAnsi="Arial" w:cs="Arial"/>
                      <w:bCs/>
                      <w:iCs/>
                      <w:color w:val="000000"/>
                      <w:sz w:val="20"/>
                      <w:szCs w:val="20"/>
                    </w:rPr>
                    <w:t>elecommunication</w:t>
                  </w:r>
                  <w:r>
                    <w:rPr>
                      <w:rFonts w:ascii="Arial" w:hAnsi="Arial" w:cs="Arial"/>
                      <w:bCs/>
                      <w:iCs/>
                      <w:color w:val="000000"/>
                      <w:sz w:val="20"/>
                      <w:szCs w:val="20"/>
                    </w:rPr>
                    <w:t>)</w:t>
                  </w:r>
                </w:p>
                <w:p w:rsidR="00A31B90" w:rsidRPr="001918B9" w:rsidRDefault="00A31B90" w:rsidP="00A31B90">
                  <w:pPr>
                    <w:autoSpaceDE w:val="0"/>
                    <w:autoSpaceDN w:val="0"/>
                    <w:adjustRightInd w:val="0"/>
                    <w:jc w:val="center"/>
                    <w:rPr>
                      <w:rFonts w:ascii="Arial" w:hAnsi="Arial" w:cs="Arial"/>
                      <w:bCs/>
                      <w:color w:val="0000FF"/>
                      <w:sz w:val="22"/>
                      <w:szCs w:val="22"/>
                    </w:rPr>
                  </w:pPr>
                  <w:r w:rsidRPr="001918B9">
                    <w:rPr>
                      <w:rFonts w:ascii="Arial" w:hAnsi="Arial" w:cs="Arial"/>
                      <w:bCs/>
                      <w:color w:val="000000"/>
                      <w:sz w:val="22"/>
                      <w:szCs w:val="22"/>
                    </w:rPr>
                    <w:t xml:space="preserve">Email: </w:t>
                  </w:r>
                  <w:r w:rsidR="00BF3620" w:rsidRPr="00BF3620">
                    <w:rPr>
                      <w:rFonts w:ascii="Arial" w:hAnsi="Arial" w:cs="Arial"/>
                      <w:bCs/>
                      <w:color w:val="0000FF"/>
                      <w:sz w:val="22"/>
                      <w:szCs w:val="22"/>
                    </w:rPr>
                    <w:t>anaugarhiya.etc@nitrr.ac.in</w:t>
                  </w:r>
                </w:p>
                <w:p w:rsidR="00A31B90" w:rsidRPr="001918B9" w:rsidRDefault="00A31B90" w:rsidP="00A31B90">
                  <w:pPr>
                    <w:autoSpaceDE w:val="0"/>
                    <w:autoSpaceDN w:val="0"/>
                    <w:adjustRightInd w:val="0"/>
                    <w:jc w:val="center"/>
                    <w:rPr>
                      <w:rFonts w:ascii="Arial" w:hAnsi="Arial" w:cs="Arial"/>
                      <w:bCs/>
                      <w:color w:val="000000"/>
                      <w:sz w:val="22"/>
                      <w:szCs w:val="22"/>
                    </w:rPr>
                  </w:pPr>
                  <w:r>
                    <w:rPr>
                      <w:rFonts w:ascii="Arial" w:hAnsi="Arial" w:cs="Arial"/>
                      <w:bCs/>
                      <w:color w:val="000000"/>
                      <w:sz w:val="22"/>
                      <w:szCs w:val="22"/>
                    </w:rPr>
                    <w:t>Contact No</w:t>
                  </w:r>
                  <w:r w:rsidRPr="001918B9">
                    <w:rPr>
                      <w:rFonts w:ascii="Arial" w:hAnsi="Arial" w:cs="Arial"/>
                      <w:bCs/>
                      <w:color w:val="000000"/>
                      <w:sz w:val="22"/>
                      <w:szCs w:val="22"/>
                    </w:rPr>
                    <w:t>.</w:t>
                  </w:r>
                  <w:r>
                    <w:rPr>
                      <w:rFonts w:ascii="Arial" w:hAnsi="Arial" w:cs="Arial"/>
                      <w:bCs/>
                      <w:color w:val="000000"/>
                      <w:sz w:val="22"/>
                      <w:szCs w:val="22"/>
                    </w:rPr>
                    <w:t xml:space="preserve"> +91 9826 55 1906</w:t>
                  </w:r>
                </w:p>
                <w:p w:rsidR="003021A6" w:rsidRDefault="003021A6" w:rsidP="003021A6">
                  <w:pPr>
                    <w:ind w:left="284"/>
                    <w:jc w:val="center"/>
                    <w:rPr>
                      <w:b/>
                      <w:color w:val="000000"/>
                      <w:sz w:val="22"/>
                      <w:szCs w:val="22"/>
                    </w:rPr>
                  </w:pPr>
                </w:p>
                <w:p w:rsidR="003021A6" w:rsidRPr="003021A6" w:rsidRDefault="003021A6" w:rsidP="003021A6">
                  <w:pPr>
                    <w:ind w:left="284"/>
                    <w:jc w:val="center"/>
                    <w:rPr>
                      <w:b/>
                      <w:color w:val="000000"/>
                    </w:rPr>
                  </w:pPr>
                  <w:r w:rsidRPr="003021A6">
                    <w:rPr>
                      <w:b/>
                      <w:color w:val="000000"/>
                    </w:rPr>
                    <w:t>Department of Electronics and Telecommunication</w:t>
                  </w:r>
                </w:p>
                <w:p w:rsidR="003021A6" w:rsidRPr="003021A6" w:rsidRDefault="003021A6" w:rsidP="003021A6">
                  <w:pPr>
                    <w:jc w:val="center"/>
                    <w:rPr>
                      <w:color w:val="000000"/>
                      <w:sz w:val="22"/>
                      <w:szCs w:val="22"/>
                    </w:rPr>
                  </w:pPr>
                  <w:r w:rsidRPr="003021A6">
                    <w:rPr>
                      <w:color w:val="000000"/>
                      <w:sz w:val="22"/>
                      <w:szCs w:val="22"/>
                    </w:rPr>
                    <w:t>National Institute of Technology, Raipur</w:t>
                  </w:r>
                </w:p>
                <w:p w:rsidR="003021A6" w:rsidRPr="003021A6" w:rsidRDefault="003021A6" w:rsidP="003021A6">
                  <w:pPr>
                    <w:jc w:val="center"/>
                    <w:rPr>
                      <w:color w:val="000000"/>
                      <w:sz w:val="22"/>
                      <w:szCs w:val="22"/>
                    </w:rPr>
                  </w:pPr>
                  <w:r w:rsidRPr="003021A6">
                    <w:rPr>
                      <w:color w:val="000000"/>
                      <w:sz w:val="22"/>
                      <w:szCs w:val="22"/>
                    </w:rPr>
                    <w:t>G.E. Road, Raipur, India-492 010</w:t>
                  </w:r>
                </w:p>
                <w:p w:rsidR="00AC5C69" w:rsidRPr="00AC5C69" w:rsidRDefault="003021A6" w:rsidP="003021A6">
                  <w:pPr>
                    <w:autoSpaceDE w:val="0"/>
                    <w:autoSpaceDN w:val="0"/>
                    <w:adjustRightInd w:val="0"/>
                    <w:jc w:val="center"/>
                    <w:rPr>
                      <w:rFonts w:ascii="Arial" w:hAnsi="Arial" w:cs="Arial"/>
                      <w:bCs/>
                      <w:color w:val="0000FF"/>
                      <w:sz w:val="22"/>
                      <w:szCs w:val="22"/>
                    </w:rPr>
                  </w:pPr>
                  <w:r w:rsidRPr="003021A6">
                    <w:rPr>
                      <w:color w:val="000000"/>
                      <w:sz w:val="22"/>
                      <w:szCs w:val="22"/>
                    </w:rPr>
                    <w:t xml:space="preserve">Website: </w:t>
                  </w:r>
                  <w:hyperlink r:id="rId8" w:history="1">
                    <w:r w:rsidRPr="003021A6">
                      <w:rPr>
                        <w:color w:val="0000FF"/>
                        <w:sz w:val="22"/>
                        <w:u w:val="single"/>
                      </w:rPr>
                      <w:t>www.nitrr.ac.in</w:t>
                    </w:r>
                  </w:hyperlink>
                </w:p>
              </w:txbxContent>
            </v:textbox>
          </v:shape>
        </w:pict>
      </w:r>
      <w:r w:rsidRPr="001C63A0">
        <w:rPr>
          <w:rFonts w:ascii="Arial" w:hAnsi="Arial" w:cs="Arial"/>
          <w:noProof/>
          <w:lang w:val="en-IN" w:eastAsia="en-IN"/>
        </w:rPr>
        <w:pict>
          <v:shape id="Text Box 13" o:spid="_x0000_s1027" type="#_x0000_t202" style="position:absolute;margin-left:520.25pt;margin-top:8.05pt;width:238.6pt;height:575.4pt;z-index:25165414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" fillcolor="white [3201]" strokecolor="black [3200]" strokeweight="1pt">
            <v:fill opacity="13107f"/>
            <v:stroke dashstyle="dash"/>
            <v:shadow color="#868686"/>
            <v:textbox inset="7.45pt,3.85pt,7.45pt,3.85pt">
              <w:txbxContent>
                <w:p w:rsidR="005058B1" w:rsidRDefault="005058B1" w:rsidP="005058B1">
                  <w:pPr>
                    <w:ind w:left="180" w:right="50"/>
                    <w:jc w:val="both"/>
                    <w:rPr>
                      <w:rFonts w:ascii="Arial" w:hAnsi="Arial" w:cs="Arial"/>
                      <w:b/>
                      <w:sz w:val="22"/>
                      <w:szCs w:val="22"/>
                    </w:rPr>
                  </w:pPr>
                </w:p>
              </w:txbxContent>
            </v:textbox>
          </v:shape>
        </w:pict>
      </w:r>
      <w:r>
        <w:rPr>
          <w:rFonts w:ascii="Arial" w:hAnsi="Arial" w:cs="Arial"/>
          <w:noProof/>
        </w:rPr>
        <w:pict>
          <v:shape id="Text Box 2" o:spid="_x0000_s1028" type="#_x0000_t202" style="position:absolute;margin-left:15.7pt;margin-top:8.55pt;width:232.25pt;height:575.4pt;z-index:25165516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" fillcolor="white [3201]" strokecolor="black [3200]" strokeweight="1pt">
            <v:fill opacity="13107f"/>
            <v:stroke dashstyle="dash"/>
            <v:shadow color="#868686"/>
            <v:textbox inset="7.45pt,3.85pt,7.45pt,3.85pt">
              <w:txbxContent>
                <w:p w:rsidR="00B93A6D" w:rsidRDefault="002E4D1D" w:rsidP="00BC4630">
                  <w:pPr>
                    <w:autoSpaceDE w:val="0"/>
                    <w:autoSpaceDN w:val="0"/>
                    <w:adjustRightInd w:val="0"/>
                    <w:jc w:val="center"/>
                    <w:rPr>
                      <w:rFonts w:ascii="Arial" w:hAnsi="Arial" w:cs="Arial"/>
                      <w:b/>
                      <w:bCs/>
                      <w:sz w:val="22"/>
                      <w:szCs w:val="22"/>
                    </w:rPr>
                  </w:pPr>
                  <w:r w:rsidRPr="002E4D1D">
                    <w:rPr>
                      <w:rFonts w:ascii="Arial" w:hAnsi="Arial" w:cs="Arial"/>
                      <w:b/>
                      <w:bCs/>
                      <w:sz w:val="22"/>
                      <w:szCs w:val="22"/>
                    </w:rPr>
                    <w:t>Faculty Development Program</w:t>
                  </w:r>
                  <w:r w:rsidR="00D81A31">
                    <w:rPr>
                      <w:rFonts w:ascii="Arial" w:hAnsi="Arial" w:cs="Arial"/>
                      <w:b/>
                      <w:bCs/>
                      <w:sz w:val="22"/>
                      <w:szCs w:val="22"/>
                    </w:rPr>
                    <w:t>me</w:t>
                  </w:r>
                  <w:r w:rsidR="000B03C4">
                    <w:rPr>
                      <w:rFonts w:ascii="Arial" w:hAnsi="Arial" w:cs="Arial"/>
                      <w:b/>
                      <w:bCs/>
                      <w:sz w:val="22"/>
                      <w:szCs w:val="22"/>
                    </w:rPr>
                    <w:t xml:space="preserve"> </w:t>
                  </w:r>
                </w:p>
                <w:p w:rsidR="00D81A31" w:rsidRDefault="00D81A31" w:rsidP="00BC4630">
                  <w:pPr>
                    <w:autoSpaceDE w:val="0"/>
                    <w:autoSpaceDN w:val="0"/>
                    <w:adjustRightInd w:val="0"/>
                    <w:jc w:val="center"/>
                    <w:rPr>
                      <w:rFonts w:ascii="Arial" w:hAnsi="Arial" w:cs="Arial"/>
                      <w:b/>
                      <w:bCs/>
                      <w:sz w:val="22"/>
                      <w:szCs w:val="22"/>
                    </w:rPr>
                  </w:pPr>
                </w:p>
                <w:p w:rsidR="00F53E1F" w:rsidRDefault="006B1436" w:rsidP="00BC4630">
                  <w:pPr>
                    <w:autoSpaceDE w:val="0"/>
                    <w:autoSpaceDN w:val="0"/>
                    <w:adjustRightInd w:val="0"/>
                    <w:jc w:val="center"/>
                    <w:rPr>
                      <w:rFonts w:ascii="Arial" w:hAnsi="Arial" w:cs="Arial"/>
                      <w:b/>
                      <w:bCs/>
                      <w:sz w:val="22"/>
                      <w:szCs w:val="22"/>
                    </w:rPr>
                  </w:pPr>
                  <w:r>
                    <w:rPr>
                      <w:rFonts w:ascii="Arial" w:hAnsi="Arial" w:cs="Arial"/>
                      <w:b/>
                      <w:bCs/>
                      <w:sz w:val="22"/>
                      <w:szCs w:val="22"/>
                    </w:rPr>
                    <w:t>o</w:t>
                  </w:r>
                  <w:r w:rsidR="000B03C4">
                    <w:rPr>
                      <w:rFonts w:ascii="Arial" w:hAnsi="Arial" w:cs="Arial"/>
                      <w:b/>
                      <w:bCs/>
                      <w:sz w:val="22"/>
                      <w:szCs w:val="22"/>
                    </w:rPr>
                    <w:t>n</w:t>
                  </w:r>
                </w:p>
                <w:p w:rsidR="00B93A6D" w:rsidRDefault="00B93A6D" w:rsidP="00BC4630">
                  <w:pPr>
                    <w:autoSpaceDE w:val="0"/>
                    <w:autoSpaceDN w:val="0"/>
                    <w:adjustRightInd w:val="0"/>
                    <w:jc w:val="center"/>
                    <w:rPr>
                      <w:rFonts w:ascii="Arial" w:hAnsi="Arial" w:cs="Arial"/>
                      <w:b/>
                      <w:bCs/>
                      <w:sz w:val="22"/>
                      <w:szCs w:val="22"/>
                    </w:rPr>
                  </w:pPr>
                </w:p>
                <w:p w:rsidR="00BC4630" w:rsidRDefault="00D80867" w:rsidP="00BC4630">
                  <w:pPr>
                    <w:autoSpaceDE w:val="0"/>
                    <w:autoSpaceDN w:val="0"/>
                    <w:adjustRightInd w:val="0"/>
                    <w:jc w:val="center"/>
                    <w:rPr>
                      <w:rFonts w:ascii="Arial" w:hAnsi="Arial" w:cs="Arial"/>
                      <w:b/>
                      <w:color w:val="244061" w:themeColor="accent1" w:themeShade="80"/>
                    </w:rPr>
                  </w:pPr>
                  <w:r w:rsidRPr="00607C57">
                    <w:rPr>
                      <w:rFonts w:ascii="Arial" w:hAnsi="Arial" w:cs="Arial"/>
                      <w:b/>
                      <w:bCs/>
                      <w:sz w:val="22"/>
                      <w:szCs w:val="22"/>
                    </w:rPr>
                    <w:t>“</w:t>
                  </w:r>
                  <w:r w:rsidR="00D018CA">
                    <w:rPr>
                      <w:rFonts w:ascii="Arial" w:hAnsi="Arial" w:cs="Arial"/>
                      <w:b/>
                      <w:bCs/>
                      <w:color w:val="000000"/>
                      <w:lang w:bidi="th-TH"/>
                    </w:rPr>
                    <w:t>MACHINE LEARNING</w:t>
                  </w:r>
                  <w:r w:rsidR="00BC4619">
                    <w:rPr>
                      <w:rFonts w:ascii="Arial" w:hAnsi="Arial" w:cs="Arial"/>
                      <w:b/>
                      <w:bCs/>
                      <w:color w:val="000000"/>
                      <w:lang w:bidi="th-TH"/>
                    </w:rPr>
                    <w:t xml:space="preserve"> and </w:t>
                  </w:r>
                  <w:r w:rsidR="003D587B">
                    <w:rPr>
                      <w:rFonts w:ascii="Arial" w:hAnsi="Arial" w:cs="Arial"/>
                      <w:b/>
                      <w:bCs/>
                      <w:color w:val="000000"/>
                      <w:lang w:bidi="th-TH"/>
                    </w:rPr>
                    <w:t>IoT</w:t>
                  </w:r>
                  <w:r w:rsidR="00B435ED">
                    <w:rPr>
                      <w:rFonts w:ascii="Arial" w:hAnsi="Arial" w:cs="Arial"/>
                      <w:b/>
                      <w:color w:val="244061" w:themeColor="accent1" w:themeShade="80"/>
                    </w:rPr>
                    <w:t>”</w:t>
                  </w:r>
                </w:p>
                <w:p w:rsidR="00F53E1F" w:rsidRDefault="00F53E1F" w:rsidP="00BC4630">
                  <w:pPr>
                    <w:autoSpaceDE w:val="0"/>
                    <w:autoSpaceDN w:val="0"/>
                    <w:adjustRightInd w:val="0"/>
                    <w:jc w:val="center"/>
                    <w:rPr>
                      <w:rFonts w:ascii="Arial" w:hAnsi="Arial" w:cs="Arial"/>
                      <w:b/>
                      <w:bCs/>
                      <w:sz w:val="20"/>
                      <w:szCs w:val="20"/>
                    </w:rPr>
                  </w:pPr>
                </w:p>
                <w:p w:rsidR="00F744C4" w:rsidRDefault="00623172" w:rsidP="00490929">
                  <w:pPr>
                    <w:spacing w:line="30" w:lineRule="atLeast"/>
                    <w:ind w:left="-90" w:right="50"/>
                    <w:jc w:val="center"/>
                    <w:rPr>
                      <w:rFonts w:ascii="Arial" w:hAnsi="Arial" w:cs="Arial"/>
                      <w:b/>
                      <w:bCs/>
                      <w:sz w:val="22"/>
                      <w:szCs w:val="22"/>
                    </w:rPr>
                  </w:pPr>
                  <w:r>
                    <w:rPr>
                      <w:rFonts w:ascii="Arial" w:hAnsi="Arial" w:cs="Arial"/>
                      <w:b/>
                      <w:bCs/>
                      <w:sz w:val="22"/>
                      <w:szCs w:val="22"/>
                    </w:rPr>
                    <w:t>11</w:t>
                  </w:r>
                  <w:r w:rsidR="0071491C" w:rsidRPr="0071491C">
                    <w:rPr>
                      <w:rFonts w:ascii="Arial" w:hAnsi="Arial" w:cs="Arial"/>
                      <w:b/>
                      <w:bCs/>
                      <w:sz w:val="22"/>
                      <w:szCs w:val="22"/>
                    </w:rPr>
                    <w:t>th – 1</w:t>
                  </w:r>
                  <w:r>
                    <w:rPr>
                      <w:rFonts w:ascii="Arial" w:hAnsi="Arial" w:cs="Arial"/>
                      <w:b/>
                      <w:bCs/>
                      <w:sz w:val="22"/>
                      <w:szCs w:val="22"/>
                    </w:rPr>
                    <w:t>5</w:t>
                  </w:r>
                  <w:r w:rsidR="0071491C" w:rsidRPr="0071491C">
                    <w:rPr>
                      <w:rFonts w:ascii="Arial" w:hAnsi="Arial" w:cs="Arial"/>
                      <w:b/>
                      <w:bCs/>
                      <w:sz w:val="22"/>
                      <w:szCs w:val="22"/>
                    </w:rPr>
                    <w:t xml:space="preserve">th </w:t>
                  </w:r>
                  <w:r>
                    <w:rPr>
                      <w:rFonts w:ascii="Arial" w:hAnsi="Arial" w:cs="Arial"/>
                      <w:b/>
                      <w:bCs/>
                      <w:sz w:val="22"/>
                      <w:szCs w:val="22"/>
                    </w:rPr>
                    <w:t>March</w:t>
                  </w:r>
                  <w:r w:rsidR="0071491C" w:rsidRPr="0071491C">
                    <w:rPr>
                      <w:rFonts w:ascii="Arial" w:hAnsi="Arial" w:cs="Arial"/>
                      <w:b/>
                      <w:bCs/>
                      <w:sz w:val="22"/>
                      <w:szCs w:val="22"/>
                    </w:rPr>
                    <w:t>, 201</w:t>
                  </w:r>
                  <w:r>
                    <w:rPr>
                      <w:rFonts w:ascii="Arial" w:hAnsi="Arial" w:cs="Arial"/>
                      <w:b/>
                      <w:bCs/>
                      <w:sz w:val="22"/>
                      <w:szCs w:val="22"/>
                    </w:rPr>
                    <w:t>9</w:t>
                  </w:r>
                </w:p>
                <w:p w:rsidR="0071491C" w:rsidRPr="00607C57" w:rsidRDefault="0071491C" w:rsidP="00490929">
                  <w:pPr>
                    <w:spacing w:line="30" w:lineRule="atLeast"/>
                    <w:ind w:left="-90" w:right="50"/>
                    <w:jc w:val="center"/>
                    <w:rPr>
                      <w:rFonts w:ascii="Arial" w:hAnsi="Arial" w:cs="Arial"/>
                      <w:b/>
                      <w:color w:val="1F497D" w:themeColor="text2"/>
                    </w:rPr>
                  </w:pPr>
                </w:p>
                <w:p w:rsidR="00F744C4" w:rsidRDefault="00F744C4" w:rsidP="00490929">
                  <w:pPr>
                    <w:spacing w:line="30" w:lineRule="atLeast"/>
                    <w:ind w:left="-90" w:right="50"/>
                    <w:jc w:val="center"/>
                    <w:rPr>
                      <w:rFonts w:ascii="Arial" w:hAnsi="Arial" w:cs="Arial"/>
                      <w:b/>
                      <w:sz w:val="22"/>
                      <w:szCs w:val="22"/>
                      <w:u w:val="single"/>
                    </w:rPr>
                  </w:pPr>
                  <w:r w:rsidRPr="00607C57">
                    <w:rPr>
                      <w:rFonts w:ascii="Arial" w:hAnsi="Arial" w:cs="Arial"/>
                      <w:b/>
                      <w:sz w:val="22"/>
                      <w:szCs w:val="22"/>
                      <w:u w:val="single"/>
                    </w:rPr>
                    <w:t>REGISTRATION FORM</w:t>
                  </w:r>
                  <w:r w:rsidR="00A31B90">
                    <w:rPr>
                      <w:rFonts w:ascii="Arial" w:hAnsi="Arial" w:cs="Arial"/>
                      <w:b/>
                      <w:sz w:val="22"/>
                      <w:szCs w:val="22"/>
                      <w:u w:val="single"/>
                    </w:rPr>
                    <w:t xml:space="preserve"> FORMAT</w:t>
                  </w:r>
                </w:p>
                <w:p w:rsidR="001F278E" w:rsidRPr="001F278E" w:rsidRDefault="001F278E" w:rsidP="00490929">
                  <w:pPr>
                    <w:spacing w:line="30" w:lineRule="atLeast"/>
                    <w:ind w:left="-90" w:right="50"/>
                    <w:jc w:val="center"/>
                    <w:rPr>
                      <w:rFonts w:ascii="Arial" w:hAnsi="Arial" w:cs="Arial"/>
                      <w:sz w:val="20"/>
                      <w:szCs w:val="20"/>
                    </w:rPr>
                  </w:pPr>
                  <w:r w:rsidRPr="001F278E">
                    <w:rPr>
                      <w:rFonts w:ascii="Arial" w:hAnsi="Arial" w:cs="Arial"/>
                      <w:sz w:val="20"/>
                      <w:szCs w:val="20"/>
                    </w:rPr>
                    <w:t xml:space="preserve">(Please use </w:t>
                  </w:r>
                  <w:r>
                    <w:rPr>
                      <w:rFonts w:ascii="Arial" w:hAnsi="Arial" w:cs="Arial"/>
                      <w:sz w:val="20"/>
                      <w:szCs w:val="20"/>
                    </w:rPr>
                    <w:t xml:space="preserve">separately </w:t>
                  </w:r>
                  <w:r w:rsidRPr="001F278E">
                    <w:rPr>
                      <w:rFonts w:ascii="Arial" w:hAnsi="Arial" w:cs="Arial"/>
                      <w:sz w:val="20"/>
                      <w:szCs w:val="20"/>
                    </w:rPr>
                    <w:t>attached Registration form for sending the application)</w:t>
                  </w:r>
                </w:p>
                <w:p w:rsidR="00F744C4" w:rsidRPr="00607C57" w:rsidRDefault="00A72504" w:rsidP="00345A50">
                  <w:pPr>
                    <w:spacing w:line="360" w:lineRule="auto"/>
                    <w:ind w:left="180" w:right="50" w:hanging="180"/>
                    <w:jc w:val="both"/>
                    <w:rPr>
                      <w:rFonts w:ascii="Arial" w:hAnsi="Arial" w:cs="Arial"/>
                      <w:sz w:val="22"/>
                      <w:szCs w:val="22"/>
                    </w:rPr>
                  </w:pPr>
                  <w:r w:rsidRPr="00607C57">
                    <w:rPr>
                      <w:rFonts w:ascii="Arial" w:hAnsi="Arial" w:cs="Arial"/>
                      <w:sz w:val="22"/>
                      <w:szCs w:val="22"/>
                    </w:rPr>
                    <w:t>Name</w:t>
                  </w:r>
                  <w:r w:rsidR="00F744C4" w:rsidRPr="00607C57">
                    <w:rPr>
                      <w:rFonts w:ascii="Arial" w:hAnsi="Arial" w:cs="Arial"/>
                      <w:sz w:val="22"/>
                      <w:szCs w:val="22"/>
                    </w:rPr>
                    <w:t>: …………………………………</w:t>
                  </w:r>
                  <w:r w:rsidR="003665EC" w:rsidRPr="00607C57">
                    <w:rPr>
                      <w:rFonts w:ascii="Arial" w:hAnsi="Arial" w:cs="Arial"/>
                      <w:sz w:val="22"/>
                      <w:szCs w:val="22"/>
                    </w:rPr>
                    <w:t>……</w:t>
                  </w:r>
                </w:p>
                <w:p w:rsidR="00F744C4" w:rsidRDefault="00F744C4" w:rsidP="00345A50">
                  <w:pPr>
                    <w:spacing w:line="360" w:lineRule="auto"/>
                    <w:ind w:left="180" w:right="50" w:hanging="180"/>
                    <w:jc w:val="both"/>
                    <w:rPr>
                      <w:rFonts w:ascii="Arial" w:hAnsi="Arial" w:cs="Arial"/>
                      <w:sz w:val="22"/>
                      <w:szCs w:val="22"/>
                    </w:rPr>
                  </w:pPr>
                  <w:r w:rsidRPr="00607C57">
                    <w:rPr>
                      <w:rFonts w:ascii="Arial" w:hAnsi="Arial" w:cs="Arial"/>
                      <w:sz w:val="22"/>
                      <w:szCs w:val="22"/>
                    </w:rPr>
                    <w:t>Designation: …………………..…………</w:t>
                  </w:r>
                  <w:r w:rsidR="003665EC" w:rsidRPr="00607C57">
                    <w:rPr>
                      <w:rFonts w:ascii="Arial" w:hAnsi="Arial" w:cs="Arial"/>
                      <w:sz w:val="22"/>
                      <w:szCs w:val="22"/>
                    </w:rPr>
                    <w:t>…</w:t>
                  </w:r>
                </w:p>
                <w:p w:rsidR="00D81A31" w:rsidRDefault="00D81A31" w:rsidP="00345A50">
                  <w:pPr>
                    <w:spacing w:line="360" w:lineRule="auto"/>
                    <w:ind w:left="180" w:right="50" w:hanging="180"/>
                    <w:jc w:val="both"/>
                    <w:rPr>
                      <w:rFonts w:ascii="Arial" w:hAnsi="Arial" w:cs="Arial"/>
                      <w:sz w:val="22"/>
                      <w:szCs w:val="22"/>
                    </w:rPr>
                  </w:pPr>
                  <w:r>
                    <w:rPr>
                      <w:rFonts w:ascii="Arial" w:hAnsi="Arial" w:cs="Arial"/>
                      <w:sz w:val="22"/>
                      <w:szCs w:val="22"/>
                    </w:rPr>
                    <w:t>Category</w:t>
                  </w:r>
                  <w:r w:rsidR="00345A50">
                    <w:rPr>
                      <w:rFonts w:ascii="Arial" w:hAnsi="Arial" w:cs="Arial"/>
                      <w:sz w:val="22"/>
                      <w:szCs w:val="22"/>
                    </w:rPr>
                    <w:t xml:space="preserve"> </w:t>
                  </w:r>
                  <w:r>
                    <w:rPr>
                      <w:rFonts w:ascii="Arial" w:hAnsi="Arial" w:cs="Arial"/>
                      <w:sz w:val="22"/>
                      <w:szCs w:val="22"/>
                    </w:rPr>
                    <w:t>(Gen/OBC/ST/SC)………………</w:t>
                  </w:r>
                </w:p>
                <w:p w:rsidR="00D81A31" w:rsidRPr="00607C57" w:rsidRDefault="00D81A31" w:rsidP="00345A50">
                  <w:pPr>
                    <w:spacing w:line="360" w:lineRule="auto"/>
                    <w:ind w:left="180" w:right="50" w:hanging="180"/>
                    <w:jc w:val="both"/>
                    <w:rPr>
                      <w:rFonts w:ascii="Arial" w:hAnsi="Arial" w:cs="Arial"/>
                      <w:sz w:val="22"/>
                      <w:szCs w:val="22"/>
                    </w:rPr>
                  </w:pPr>
                  <w:r>
                    <w:rPr>
                      <w:rFonts w:ascii="Arial" w:hAnsi="Arial" w:cs="Arial"/>
                      <w:sz w:val="22"/>
                      <w:szCs w:val="22"/>
                    </w:rPr>
                    <w:t>Gender</w:t>
                  </w:r>
                  <w:r w:rsidR="00345A50">
                    <w:rPr>
                      <w:rFonts w:ascii="Arial" w:hAnsi="Arial" w:cs="Arial"/>
                      <w:sz w:val="22"/>
                      <w:szCs w:val="22"/>
                    </w:rPr>
                    <w:t xml:space="preserve"> </w:t>
                  </w:r>
                  <w:r>
                    <w:rPr>
                      <w:rFonts w:ascii="Arial" w:hAnsi="Arial" w:cs="Arial"/>
                      <w:sz w:val="22"/>
                      <w:szCs w:val="22"/>
                    </w:rPr>
                    <w:t>(Male/Female)……………………..</w:t>
                  </w:r>
                </w:p>
                <w:p w:rsidR="00345A50" w:rsidRDefault="003021A6" w:rsidP="00345A50">
                  <w:pPr>
                    <w:spacing w:line="360" w:lineRule="auto"/>
                    <w:ind w:right="50"/>
                    <w:jc w:val="both"/>
                    <w:rPr>
                      <w:rFonts w:ascii="Arial" w:hAnsi="Arial" w:cs="Arial"/>
                      <w:sz w:val="22"/>
                      <w:szCs w:val="22"/>
                    </w:rPr>
                  </w:pPr>
                  <w:r>
                    <w:rPr>
                      <w:rFonts w:ascii="Arial" w:hAnsi="Arial" w:cs="Arial"/>
                      <w:sz w:val="22"/>
                      <w:szCs w:val="22"/>
                    </w:rPr>
                    <w:t xml:space="preserve">Organization:…………………………… … Qualification: ………………………………. Correspondence Address: ………….…… …………………………………….............. Tel(M) …………………………….……....... Type of participation:............................... </w:t>
                  </w:r>
                </w:p>
                <w:p w:rsidR="003021A6" w:rsidRDefault="003021A6" w:rsidP="00345A50">
                  <w:pPr>
                    <w:spacing w:line="360" w:lineRule="auto"/>
                    <w:ind w:right="50"/>
                    <w:jc w:val="both"/>
                    <w:rPr>
                      <w:rFonts w:ascii="Arial" w:hAnsi="Arial" w:cs="Arial"/>
                      <w:sz w:val="22"/>
                      <w:szCs w:val="22"/>
                    </w:rPr>
                  </w:pPr>
                  <w:r>
                    <w:rPr>
                      <w:rFonts w:ascii="Arial" w:hAnsi="Arial" w:cs="Arial"/>
                      <w:sz w:val="22"/>
                      <w:szCs w:val="22"/>
                    </w:rPr>
                    <w:t>E-Mail: ………………………..………… Registration Fee is paid in the form of DD</w:t>
                  </w:r>
                  <w:r w:rsidR="00727C3E">
                    <w:rPr>
                      <w:rFonts w:ascii="Arial" w:hAnsi="Arial" w:cs="Arial"/>
                      <w:sz w:val="22"/>
                      <w:szCs w:val="22"/>
                    </w:rPr>
                    <w:t xml:space="preserve"> in favors of DIRECTOR, NIT RAIPUR payable at SBI Raipur</w:t>
                  </w:r>
                  <w:r>
                    <w:rPr>
                      <w:rFonts w:ascii="Arial" w:hAnsi="Arial" w:cs="Arial"/>
                      <w:sz w:val="22"/>
                      <w:szCs w:val="22"/>
                    </w:rPr>
                    <w:t>. Amount of Rs.……......... DD No............... Date……</w:t>
                  </w:r>
                  <w:r w:rsidR="00FB2F92">
                    <w:rPr>
                      <w:rFonts w:ascii="Arial" w:hAnsi="Arial" w:cs="Arial"/>
                      <w:sz w:val="22"/>
                      <w:szCs w:val="22"/>
                    </w:rPr>
                    <w:t>……</w:t>
                  </w:r>
                  <w:r>
                    <w:rPr>
                      <w:rFonts w:ascii="Arial" w:hAnsi="Arial" w:cs="Arial"/>
                      <w:sz w:val="22"/>
                      <w:szCs w:val="22"/>
                    </w:rPr>
                    <w:t xml:space="preserve"> Name of the Bank …………</w:t>
                  </w:r>
                </w:p>
                <w:p w:rsidR="003021A6" w:rsidRDefault="003021A6" w:rsidP="00345A50">
                  <w:pPr>
                    <w:spacing w:line="360" w:lineRule="auto"/>
                    <w:ind w:right="50"/>
                    <w:rPr>
                      <w:rFonts w:ascii="Arial" w:hAnsi="Arial" w:cs="Arial"/>
                      <w:sz w:val="22"/>
                      <w:szCs w:val="22"/>
                    </w:rPr>
                  </w:pPr>
                  <w:r>
                    <w:rPr>
                      <w:rFonts w:ascii="Arial" w:hAnsi="Arial" w:cs="Arial"/>
                      <w:sz w:val="22"/>
                      <w:szCs w:val="22"/>
                    </w:rPr>
                    <w:t>Accommodation Required: Yes / No</w:t>
                  </w:r>
                </w:p>
                <w:p w:rsidR="003021A6" w:rsidRDefault="003021A6" w:rsidP="00345A50">
                  <w:pPr>
                    <w:spacing w:line="360" w:lineRule="auto"/>
                    <w:ind w:right="50"/>
                    <w:jc w:val="both"/>
                    <w:rPr>
                      <w:rFonts w:ascii="Arial" w:hAnsi="Arial" w:cs="Arial"/>
                      <w:sz w:val="22"/>
                      <w:szCs w:val="22"/>
                    </w:rPr>
                  </w:pPr>
                  <w:r>
                    <w:rPr>
                      <w:rFonts w:ascii="Arial" w:hAnsi="Arial" w:cs="Arial"/>
                      <w:sz w:val="22"/>
                      <w:szCs w:val="22"/>
                    </w:rPr>
                    <w:t>Date:</w:t>
                  </w:r>
                  <w:r w:rsidR="00EB00CC">
                    <w:rPr>
                      <w:rFonts w:ascii="Arial" w:hAnsi="Arial" w:cs="Arial"/>
                      <w:sz w:val="22"/>
                      <w:szCs w:val="22"/>
                    </w:rPr>
                    <w:t>………….</w:t>
                  </w:r>
                  <w:r>
                    <w:rPr>
                      <w:rFonts w:ascii="Arial" w:hAnsi="Arial" w:cs="Arial"/>
                      <w:sz w:val="22"/>
                      <w:szCs w:val="22"/>
                    </w:rPr>
                    <w:tab/>
                    <w:t>Place:</w:t>
                  </w:r>
                  <w:r w:rsidR="00EB00CC">
                    <w:rPr>
                      <w:rFonts w:ascii="Arial" w:hAnsi="Arial" w:cs="Arial"/>
                      <w:sz w:val="22"/>
                      <w:szCs w:val="22"/>
                    </w:rPr>
                    <w:t>………………</w:t>
                  </w:r>
                </w:p>
                <w:p w:rsidR="003021A6" w:rsidRDefault="003021A6" w:rsidP="00345A50">
                  <w:pPr>
                    <w:spacing w:line="360" w:lineRule="auto"/>
                    <w:ind w:right="50"/>
                    <w:jc w:val="both"/>
                    <w:rPr>
                      <w:rFonts w:ascii="Arial" w:hAnsi="Arial" w:cs="Arial"/>
                      <w:sz w:val="22"/>
                      <w:szCs w:val="22"/>
                    </w:rPr>
                  </w:pPr>
                  <w:r>
                    <w:rPr>
                      <w:rFonts w:ascii="Arial" w:hAnsi="Arial" w:cs="Arial"/>
                      <w:sz w:val="22"/>
                      <w:szCs w:val="22"/>
                    </w:rPr>
                    <w:t>Signature</w:t>
                  </w:r>
                  <w:r w:rsidR="00EB00CC">
                    <w:rPr>
                      <w:rFonts w:ascii="Arial" w:hAnsi="Arial" w:cs="Arial"/>
                      <w:sz w:val="22"/>
                      <w:szCs w:val="22"/>
                    </w:rPr>
                    <w:t>……………..</w:t>
                  </w:r>
                </w:p>
                <w:p w:rsidR="00EB00CC" w:rsidRDefault="00EB00CC" w:rsidP="00345A50">
                  <w:pPr>
                    <w:spacing w:line="360" w:lineRule="auto"/>
                    <w:ind w:right="50"/>
                    <w:jc w:val="both"/>
                    <w:rPr>
                      <w:rFonts w:ascii="Arial" w:hAnsi="Arial" w:cs="Arial"/>
                      <w:sz w:val="22"/>
                      <w:szCs w:val="22"/>
                    </w:rPr>
                  </w:pPr>
                  <w:r>
                    <w:rPr>
                      <w:rFonts w:ascii="Arial" w:hAnsi="Arial" w:cs="Arial"/>
                      <w:sz w:val="22"/>
                      <w:szCs w:val="22"/>
                    </w:rPr>
                    <w:t>Forwarding Authority…………………….</w:t>
                  </w:r>
                </w:p>
                <w:p w:rsidR="00F744C4" w:rsidRPr="00FB2F92" w:rsidRDefault="00F744C4" w:rsidP="00FB2F92">
                  <w:pPr>
                    <w:ind w:right="50"/>
                    <w:jc w:val="both"/>
                    <w:rPr>
                      <w:sz w:val="20"/>
                      <w:szCs w:val="20"/>
                    </w:rPr>
                  </w:pPr>
                  <w:r w:rsidRPr="00FB2F92">
                    <w:rPr>
                      <w:sz w:val="20"/>
                      <w:szCs w:val="20"/>
                    </w:rPr>
                    <w:t>Note:</w:t>
                  </w:r>
                  <w:r w:rsidR="00FB2F92" w:rsidRPr="00FB2F92">
                    <w:rPr>
                      <w:sz w:val="20"/>
                      <w:szCs w:val="20"/>
                    </w:rPr>
                    <w:t xml:space="preserve"> </w:t>
                  </w:r>
                </w:p>
                <w:p w:rsidR="00F744C4" w:rsidRPr="0034066F" w:rsidRDefault="00BF6BC9" w:rsidP="0034066F">
                  <w:pPr>
                    <w:pStyle w:val="ListParagraph"/>
                    <w:numPr>
                      <w:ilvl w:val="0"/>
                      <w:numId w:val="26"/>
                    </w:numPr>
                    <w:tabs>
                      <w:tab w:val="left" w:pos="360"/>
                    </w:tabs>
                    <w:spacing w:line="240" w:lineRule="auto"/>
                    <w:ind w:left="180" w:right="50" w:hanging="180"/>
                    <w:jc w:val="both"/>
                    <w:rPr>
                      <w:rFonts w:ascii="Times New Roman" w:hAnsi="Times New Roman" w:cs="Times New Roman"/>
                      <w:sz w:val="20"/>
                      <w:szCs w:val="20"/>
                    </w:rPr>
                  </w:pPr>
                  <w:r w:rsidRPr="00FB2F92">
                    <w:rPr>
                      <w:rFonts w:ascii="Times New Roman" w:hAnsi="Times New Roman" w:cs="Times New Roman"/>
                      <w:sz w:val="20"/>
                      <w:szCs w:val="20"/>
                    </w:rPr>
                    <w:t xml:space="preserve">Demand draft should be made in favour of </w:t>
                  </w:r>
                  <w:r w:rsidRPr="00FB2F92">
                    <w:rPr>
                      <w:rFonts w:ascii="Times New Roman" w:hAnsi="Times New Roman" w:cs="Times New Roman"/>
                      <w:b/>
                      <w:bCs/>
                      <w:sz w:val="20"/>
                      <w:szCs w:val="20"/>
                    </w:rPr>
                    <w:t>Director, NIT Raipur</w:t>
                  </w:r>
                  <w:r w:rsidRPr="00FB2F92">
                    <w:rPr>
                      <w:rFonts w:ascii="Times New Roman" w:hAnsi="Times New Roman" w:cs="Times New Roman"/>
                      <w:sz w:val="20"/>
                      <w:szCs w:val="20"/>
                    </w:rPr>
                    <w:t xml:space="preserve"> , payable at Raipur.</w:t>
                  </w:r>
                </w:p>
              </w:txbxContent>
            </v:textbox>
          </v:shape>
        </w:pict>
      </w:r>
      <w:r>
        <w:rPr>
          <w:rFonts w:ascii="Arial" w:hAnsi="Arial" w:cs="Arial"/>
          <w:noProof/>
        </w:rPr>
        <w:pict>
          <v:shape id="Text Box 4" o:spid="_x0000_s1029" type="#_x0000_t202" style="position:absolute;margin-left:516.2pt;margin-top:9.05pt;width:234.6pt;height:575.9pt;z-index:25165619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" filled="f" fillcolor="#cff" stroked="f">
            <v:fill opacity="13107f"/>
            <v:textbox inset="0,0,0,0">
              <w:txbxContent>
                <w:p w:rsidR="00BF3620" w:rsidRDefault="00BF3620" w:rsidP="00BF3620">
                  <w:pPr>
                    <w:autoSpaceDE w:val="0"/>
                    <w:autoSpaceDN w:val="0"/>
                    <w:adjustRightInd w:val="0"/>
                    <w:jc w:val="center"/>
                    <w:rPr>
                      <w:rFonts w:ascii="Arial" w:hAnsi="Arial" w:cs="Arial"/>
                      <w:b/>
                      <w:bCs/>
                      <w:sz w:val="22"/>
                      <w:szCs w:val="22"/>
                    </w:rPr>
                  </w:pPr>
                </w:p>
                <w:p w:rsidR="003033BD" w:rsidRDefault="003033BD" w:rsidP="003033BD">
                  <w:pPr>
                    <w:autoSpaceDE w:val="0"/>
                    <w:autoSpaceDN w:val="0"/>
                    <w:adjustRightInd w:val="0"/>
                    <w:jc w:val="center"/>
                    <w:rPr>
                      <w:rFonts w:ascii="Arial" w:hAnsi="Arial" w:cs="Arial"/>
                      <w:b/>
                      <w:bCs/>
                      <w:sz w:val="22"/>
                      <w:szCs w:val="22"/>
                    </w:rPr>
                  </w:pPr>
                </w:p>
                <w:p w:rsidR="003033BD" w:rsidRDefault="00254FAE" w:rsidP="003033BD">
                  <w:pPr>
                    <w:autoSpaceDE w:val="0"/>
                    <w:autoSpaceDN w:val="0"/>
                    <w:adjustRightInd w:val="0"/>
                    <w:jc w:val="center"/>
                    <w:rPr>
                      <w:rFonts w:ascii="Arial" w:hAnsi="Arial" w:cs="Arial"/>
                      <w:b/>
                      <w:bCs/>
                      <w:sz w:val="22"/>
                      <w:szCs w:val="22"/>
                    </w:rPr>
                  </w:pPr>
                  <w:r w:rsidRPr="00254FAE">
                    <w:rPr>
                      <w:rFonts w:ascii="Arial" w:hAnsi="Arial" w:cs="Arial"/>
                      <w:b/>
                      <w:bCs/>
                    </w:rPr>
                    <w:t>Faculty Development Programme</w:t>
                  </w:r>
                </w:p>
                <w:p w:rsidR="00D81A31" w:rsidRDefault="00D81A31" w:rsidP="003033BD">
                  <w:pPr>
                    <w:autoSpaceDE w:val="0"/>
                    <w:autoSpaceDN w:val="0"/>
                    <w:adjustRightInd w:val="0"/>
                    <w:jc w:val="center"/>
                    <w:rPr>
                      <w:rFonts w:ascii="Arial" w:hAnsi="Arial" w:cs="Arial"/>
                      <w:b/>
                      <w:bCs/>
                      <w:sz w:val="22"/>
                      <w:szCs w:val="22"/>
                    </w:rPr>
                  </w:pPr>
                </w:p>
                <w:p w:rsidR="00D81A31" w:rsidRDefault="00D81A31" w:rsidP="003033BD">
                  <w:pPr>
                    <w:autoSpaceDE w:val="0"/>
                    <w:autoSpaceDN w:val="0"/>
                    <w:adjustRightInd w:val="0"/>
                    <w:jc w:val="center"/>
                    <w:rPr>
                      <w:rFonts w:ascii="Arial" w:hAnsi="Arial" w:cs="Arial"/>
                      <w:b/>
                      <w:bCs/>
                      <w:sz w:val="22"/>
                      <w:szCs w:val="22"/>
                    </w:rPr>
                  </w:pPr>
                  <w:r>
                    <w:rPr>
                      <w:rFonts w:ascii="Arial" w:hAnsi="Arial" w:cs="Arial"/>
                      <w:b/>
                      <w:bCs/>
                      <w:sz w:val="22"/>
                      <w:szCs w:val="22"/>
                    </w:rPr>
                    <w:t>on</w:t>
                  </w:r>
                </w:p>
                <w:p w:rsidR="00254FAE" w:rsidRDefault="00254FAE" w:rsidP="003033BD">
                  <w:pPr>
                    <w:autoSpaceDE w:val="0"/>
                    <w:autoSpaceDN w:val="0"/>
                    <w:adjustRightInd w:val="0"/>
                    <w:jc w:val="center"/>
                    <w:rPr>
                      <w:rFonts w:ascii="Arial" w:hAnsi="Arial" w:cs="Arial"/>
                      <w:b/>
                      <w:bCs/>
                      <w:sz w:val="22"/>
                      <w:szCs w:val="22"/>
                    </w:rPr>
                  </w:pPr>
                </w:p>
                <w:p w:rsidR="003033BD" w:rsidRDefault="003033BD" w:rsidP="003033BD">
                  <w:pPr>
                    <w:autoSpaceDE w:val="0"/>
                    <w:autoSpaceDN w:val="0"/>
                    <w:adjustRightInd w:val="0"/>
                    <w:jc w:val="center"/>
                    <w:rPr>
                      <w:rFonts w:ascii="Arial" w:hAnsi="Arial" w:cs="Arial"/>
                      <w:b/>
                      <w:color w:val="244061" w:themeColor="accent1" w:themeShade="80"/>
                    </w:rPr>
                  </w:pPr>
                  <w:r w:rsidRPr="00607C57">
                    <w:rPr>
                      <w:rFonts w:ascii="Arial" w:hAnsi="Arial" w:cs="Arial"/>
                      <w:b/>
                      <w:bCs/>
                      <w:sz w:val="22"/>
                      <w:szCs w:val="22"/>
                    </w:rPr>
                    <w:t>“</w:t>
                  </w:r>
                  <w:r>
                    <w:rPr>
                      <w:rFonts w:ascii="Arial" w:hAnsi="Arial" w:cs="Arial"/>
                      <w:b/>
                      <w:bCs/>
                      <w:color w:val="000000"/>
                      <w:lang w:bidi="th-TH"/>
                    </w:rPr>
                    <w:t>MACHINE LEARNING and IoT</w:t>
                  </w:r>
                  <w:r>
                    <w:rPr>
                      <w:rFonts w:ascii="Arial" w:hAnsi="Arial" w:cs="Arial"/>
                      <w:b/>
                      <w:color w:val="244061" w:themeColor="accent1" w:themeShade="80"/>
                    </w:rPr>
                    <w:t>”</w:t>
                  </w:r>
                </w:p>
                <w:p w:rsidR="003033BD" w:rsidRDefault="003033BD" w:rsidP="003033BD">
                  <w:pPr>
                    <w:autoSpaceDE w:val="0"/>
                    <w:autoSpaceDN w:val="0"/>
                    <w:adjustRightInd w:val="0"/>
                    <w:jc w:val="center"/>
                    <w:rPr>
                      <w:rFonts w:ascii="Arial" w:hAnsi="Arial" w:cs="Arial"/>
                      <w:b/>
                      <w:bCs/>
                      <w:sz w:val="20"/>
                      <w:szCs w:val="20"/>
                    </w:rPr>
                  </w:pPr>
                </w:p>
                <w:p w:rsidR="003033BD" w:rsidRDefault="006B4FBA" w:rsidP="003033BD">
                  <w:pPr>
                    <w:spacing w:line="30" w:lineRule="atLeast"/>
                    <w:ind w:left="-90" w:right="50"/>
                    <w:jc w:val="center"/>
                    <w:rPr>
                      <w:rFonts w:ascii="Arial" w:hAnsi="Arial" w:cs="Arial"/>
                      <w:b/>
                      <w:bCs/>
                      <w:sz w:val="22"/>
                      <w:szCs w:val="22"/>
                    </w:rPr>
                  </w:pPr>
                  <w:r>
                    <w:rPr>
                      <w:rFonts w:ascii="Arial" w:hAnsi="Arial" w:cs="Arial"/>
                      <w:b/>
                      <w:bCs/>
                      <w:sz w:val="22"/>
                      <w:szCs w:val="22"/>
                    </w:rPr>
                    <w:t>11</w:t>
                  </w:r>
                  <w:r w:rsidR="003033BD" w:rsidRPr="0071491C">
                    <w:rPr>
                      <w:rFonts w:ascii="Arial" w:hAnsi="Arial" w:cs="Arial"/>
                      <w:b/>
                      <w:bCs/>
                      <w:sz w:val="22"/>
                      <w:szCs w:val="22"/>
                    </w:rPr>
                    <w:t>th – 1</w:t>
                  </w:r>
                  <w:r>
                    <w:rPr>
                      <w:rFonts w:ascii="Arial" w:hAnsi="Arial" w:cs="Arial"/>
                      <w:b/>
                      <w:bCs/>
                      <w:sz w:val="22"/>
                      <w:szCs w:val="22"/>
                    </w:rPr>
                    <w:t>5</w:t>
                  </w:r>
                  <w:r w:rsidR="003033BD" w:rsidRPr="0071491C">
                    <w:rPr>
                      <w:rFonts w:ascii="Arial" w:hAnsi="Arial" w:cs="Arial"/>
                      <w:b/>
                      <w:bCs/>
                      <w:sz w:val="22"/>
                      <w:szCs w:val="22"/>
                    </w:rPr>
                    <w:t xml:space="preserve">th </w:t>
                  </w:r>
                  <w:r>
                    <w:rPr>
                      <w:rFonts w:ascii="Arial" w:hAnsi="Arial" w:cs="Arial"/>
                      <w:b/>
                      <w:bCs/>
                      <w:sz w:val="22"/>
                      <w:szCs w:val="22"/>
                    </w:rPr>
                    <w:t>March</w:t>
                  </w:r>
                  <w:r w:rsidR="003033BD" w:rsidRPr="0071491C">
                    <w:rPr>
                      <w:rFonts w:ascii="Arial" w:hAnsi="Arial" w:cs="Arial"/>
                      <w:b/>
                      <w:bCs/>
                      <w:sz w:val="22"/>
                      <w:szCs w:val="22"/>
                    </w:rPr>
                    <w:t>, 201</w:t>
                  </w:r>
                  <w:r>
                    <w:rPr>
                      <w:rFonts w:ascii="Arial" w:hAnsi="Arial" w:cs="Arial"/>
                      <w:b/>
                      <w:bCs/>
                      <w:sz w:val="22"/>
                      <w:szCs w:val="22"/>
                    </w:rPr>
                    <w:t>9</w:t>
                  </w:r>
                </w:p>
                <w:p w:rsidR="006A3C92" w:rsidRDefault="006A3C92" w:rsidP="00BC4630">
                  <w:pPr>
                    <w:spacing w:line="360" w:lineRule="auto"/>
                    <w:rPr>
                      <w:rFonts w:ascii="Arial" w:hAnsi="Arial" w:cs="Arial"/>
                      <w:b/>
                      <w:bCs/>
                      <w:sz w:val="28"/>
                      <w:szCs w:val="28"/>
                    </w:rPr>
                  </w:pPr>
                </w:p>
                <w:p w:rsidR="007B463D" w:rsidRPr="00A72504" w:rsidRDefault="00786E24" w:rsidP="005058B1">
                  <w:pPr>
                    <w:spacing w:line="360" w:lineRule="auto"/>
                    <w:ind w:left="426"/>
                    <w:jc w:val="center"/>
                    <w:rPr>
                      <w:rFonts w:ascii="Arial" w:hAnsi="Arial" w:cs="Arial"/>
                      <w:sz w:val="28"/>
                      <w:szCs w:val="28"/>
                    </w:rPr>
                  </w:pPr>
                  <w:r>
                    <w:rPr>
                      <w:rFonts w:ascii="Arial" w:hAnsi="Arial" w:cs="Arial"/>
                      <w:noProof/>
                      <w:sz w:val="22"/>
                      <w:szCs w:val="22"/>
                      <w:lang w:eastAsia="en-US" w:bidi="hi-IN"/>
                    </w:rPr>
                    <w:drawing>
                      <wp:inline distT="0" distB="0" distL="0" distR="0">
                        <wp:extent cx="2438400" cy="1409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442845" cy="1412270"/>
                                </a:xfrm>
                                <a:prstGeom prst="rect">
                                  <a:avLst/>
                                </a:prstGeom>
                                <a:blipFill dpi="0" rotWithShape="0">
                                  <a:blip>
                                    <a:alphaModFix amt="26000"/>
                                  </a:blip>
                                  <a:srcRect/>
                                  <a:stretch>
                                    <a:fillRect/>
                                  </a:stretch>
                                </a:blipFill>
                                <a:ln w="9525">
                                  <a:noFill/>
                                  <a:miter lim="800000"/>
                                  <a:headEnd/>
                                  <a:tailEnd/>
                                </a:ln>
                              </pic:spPr>
                            </pic:pic>
                          </a:graphicData>
                        </a:graphic>
                      </wp:inline>
                    </w:drawing>
                  </w:r>
                </w:p>
                <w:p w:rsidR="00A31B90" w:rsidRDefault="00A31B90" w:rsidP="004D2650">
                  <w:pPr>
                    <w:ind w:left="284"/>
                    <w:jc w:val="center"/>
                    <w:rPr>
                      <w:b/>
                      <w:i/>
                      <w:u w:val="single"/>
                    </w:rPr>
                  </w:pPr>
                </w:p>
                <w:p w:rsidR="00F744C4" w:rsidRPr="00DA37D0" w:rsidRDefault="00254FAE" w:rsidP="004D2650">
                  <w:pPr>
                    <w:ind w:left="284"/>
                    <w:jc w:val="center"/>
                    <w:rPr>
                      <w:b/>
                      <w:i/>
                      <w:u w:val="single"/>
                    </w:rPr>
                  </w:pPr>
                  <w:r>
                    <w:rPr>
                      <w:b/>
                      <w:i/>
                      <w:u w:val="single"/>
                    </w:rPr>
                    <w:t>Jointly O</w:t>
                  </w:r>
                  <w:r w:rsidR="00CA25DA">
                    <w:rPr>
                      <w:b/>
                      <w:i/>
                      <w:u w:val="single"/>
                    </w:rPr>
                    <w:t>rganized</w:t>
                  </w:r>
                  <w:r w:rsidR="00F744C4" w:rsidRPr="00DA37D0">
                    <w:rPr>
                      <w:b/>
                      <w:i/>
                      <w:u w:val="single"/>
                    </w:rPr>
                    <w:t xml:space="preserve"> by</w:t>
                  </w:r>
                </w:p>
                <w:p w:rsidR="003B5B5F" w:rsidRDefault="003B5B5F" w:rsidP="004D2650">
                  <w:pPr>
                    <w:ind w:left="284"/>
                    <w:jc w:val="center"/>
                    <w:rPr>
                      <w:b/>
                      <w:color w:val="000000"/>
                    </w:rPr>
                  </w:pPr>
                </w:p>
                <w:p w:rsidR="00F744C4" w:rsidRDefault="00F744C4" w:rsidP="004D2650">
                  <w:pPr>
                    <w:ind w:left="284"/>
                    <w:jc w:val="center"/>
                    <w:rPr>
                      <w:b/>
                      <w:color w:val="000000"/>
                    </w:rPr>
                  </w:pPr>
                  <w:r w:rsidRPr="007F406D">
                    <w:rPr>
                      <w:b/>
                      <w:color w:val="000000"/>
                    </w:rPr>
                    <w:t>De</w:t>
                  </w:r>
                  <w:r w:rsidR="00BC4630">
                    <w:rPr>
                      <w:b/>
                      <w:color w:val="000000"/>
                    </w:rPr>
                    <w:t>p</w:t>
                  </w:r>
                  <w:r w:rsidR="00A31B90">
                    <w:rPr>
                      <w:b/>
                      <w:color w:val="000000"/>
                    </w:rPr>
                    <w:t>t.</w:t>
                  </w:r>
                  <w:r w:rsidR="00BC4630">
                    <w:rPr>
                      <w:b/>
                      <w:color w:val="000000"/>
                    </w:rPr>
                    <w:t xml:space="preserve"> </w:t>
                  </w:r>
                  <w:r w:rsidR="00C46FC9">
                    <w:rPr>
                      <w:b/>
                      <w:color w:val="000000"/>
                    </w:rPr>
                    <w:t>of Electronics and Telecommunication Engineering</w:t>
                  </w:r>
                </w:p>
                <w:p w:rsidR="00F744C4" w:rsidRDefault="00254FAE" w:rsidP="004D2650">
                  <w:pPr>
                    <w:ind w:left="284"/>
                    <w:jc w:val="center"/>
                    <w:rPr>
                      <w:b/>
                      <w:bCs/>
                      <w:color w:val="000000"/>
                    </w:rPr>
                  </w:pPr>
                  <w:r>
                    <w:rPr>
                      <w:b/>
                      <w:bCs/>
                      <w:color w:val="000000"/>
                    </w:rPr>
                    <w:t>&amp;</w:t>
                  </w:r>
                </w:p>
                <w:p w:rsidR="00254FAE" w:rsidRPr="00254FAE" w:rsidRDefault="00254FAE" w:rsidP="004D2650">
                  <w:pPr>
                    <w:ind w:left="284"/>
                    <w:jc w:val="center"/>
                    <w:rPr>
                      <w:b/>
                      <w:bCs/>
                      <w:color w:val="000000"/>
                    </w:rPr>
                  </w:pPr>
                  <w:r>
                    <w:rPr>
                      <w:b/>
                      <w:bCs/>
                      <w:color w:val="000000"/>
                    </w:rPr>
                    <w:t>Electronics &amp; ICT Academy, PDPM IIITDM Jabalpur</w:t>
                  </w:r>
                </w:p>
                <w:p w:rsidR="00D81A31" w:rsidRDefault="00D81A31" w:rsidP="003E5788">
                  <w:pPr>
                    <w:rPr>
                      <w:b/>
                      <w:noProof/>
                      <w:color w:val="000000"/>
                      <w:lang w:val="en-IN" w:eastAsia="en-IN"/>
                    </w:rPr>
                  </w:pPr>
                  <w:r>
                    <w:rPr>
                      <w:b/>
                      <w:noProof/>
                      <w:color w:val="000000"/>
                      <w:lang w:val="en-IN" w:eastAsia="en-IN"/>
                    </w:rPr>
                    <w:t xml:space="preserve">                                  </w:t>
                  </w:r>
                </w:p>
                <w:p w:rsidR="007B463D" w:rsidRDefault="00D81A31" w:rsidP="003E5788">
                  <w:pPr>
                    <w:rPr>
                      <w:color w:val="000000"/>
                    </w:rPr>
                  </w:pPr>
                  <w:r>
                    <w:rPr>
                      <w:b/>
                      <w:noProof/>
                      <w:color w:val="000000"/>
                      <w:lang w:val="en-IN" w:eastAsia="en-IN"/>
                    </w:rPr>
                    <w:t xml:space="preserve">                                           </w:t>
                  </w:r>
                  <w:r w:rsidR="00254FAE">
                    <w:rPr>
                      <w:b/>
                      <w:noProof/>
                      <w:color w:val="000000"/>
                      <w:lang w:eastAsia="en-US" w:bidi="hi-IN"/>
                    </w:rPr>
                    <w:drawing>
                      <wp:inline distT="0" distB="0" distL="0" distR="0">
                        <wp:extent cx="1000125" cy="9651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IITDM.jp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003604" cy="968479"/>
                                </a:xfrm>
                                <a:prstGeom prst="rect">
                                  <a:avLst/>
                                </a:prstGeom>
                              </pic:spPr>
                            </pic:pic>
                          </a:graphicData>
                        </a:graphic>
                      </wp:inline>
                    </w:drawing>
                  </w:r>
                </w:p>
                <w:p w:rsidR="00254FAE" w:rsidRDefault="00254FAE" w:rsidP="004D2650">
                  <w:pPr>
                    <w:ind w:left="284"/>
                    <w:jc w:val="center"/>
                    <w:rPr>
                      <w:b/>
                      <w:color w:val="000000"/>
                    </w:rPr>
                  </w:pPr>
                </w:p>
                <w:p w:rsidR="00986FE1" w:rsidRDefault="00254FAE" w:rsidP="004D2650">
                  <w:pPr>
                    <w:ind w:left="284"/>
                    <w:jc w:val="center"/>
                    <w:rPr>
                      <w:b/>
                      <w:color w:val="000000"/>
                    </w:rPr>
                  </w:pPr>
                  <w:r>
                    <w:rPr>
                      <w:b/>
                      <w:color w:val="000000"/>
                    </w:rPr>
                    <w:t>at</w:t>
                  </w:r>
                </w:p>
                <w:p w:rsidR="00F744C4" w:rsidRPr="007F406D" w:rsidRDefault="00BC4630" w:rsidP="00BC4630">
                  <w:pPr>
                    <w:rPr>
                      <w:b/>
                      <w:color w:val="000000"/>
                    </w:rPr>
                  </w:pPr>
                  <w:r>
                    <w:rPr>
                      <w:b/>
                      <w:color w:val="000000"/>
                    </w:rPr>
                    <w:t xml:space="preserve">              </w:t>
                  </w:r>
                  <w:r w:rsidR="003B5B5F">
                    <w:rPr>
                      <w:b/>
                      <w:color w:val="000000"/>
                    </w:rPr>
                    <w:t xml:space="preserve"> </w:t>
                  </w:r>
                  <w:r w:rsidR="00F744C4" w:rsidRPr="007F406D">
                    <w:rPr>
                      <w:b/>
                      <w:color w:val="000000"/>
                    </w:rPr>
                    <w:t>National Institute of Technology</w:t>
                  </w:r>
                </w:p>
                <w:p w:rsidR="00F744C4" w:rsidRDefault="00F744C4" w:rsidP="004D2650">
                  <w:pPr>
                    <w:ind w:left="284"/>
                    <w:jc w:val="center"/>
                    <w:rPr>
                      <w:b/>
                      <w:color w:val="000000"/>
                    </w:rPr>
                  </w:pPr>
                  <w:r w:rsidRPr="007F406D">
                    <w:rPr>
                      <w:b/>
                      <w:color w:val="000000"/>
                    </w:rPr>
                    <w:t>Raipur-492 010 (</w:t>
                  </w:r>
                  <w:r w:rsidR="00BF3620">
                    <w:rPr>
                      <w:b/>
                      <w:color w:val="000000"/>
                    </w:rPr>
                    <w:t>India</w:t>
                  </w:r>
                  <w:r w:rsidRPr="007F406D">
                    <w:rPr>
                      <w:b/>
                      <w:color w:val="000000"/>
                    </w:rPr>
                    <w:t>)</w:t>
                  </w:r>
                </w:p>
                <w:p w:rsidR="00F744C4" w:rsidRDefault="00F744C4" w:rsidP="00DC0610">
                  <w:pPr>
                    <w:jc w:val="center"/>
                    <w:rPr>
                      <w:b/>
                    </w:rPr>
                  </w:pPr>
                </w:p>
                <w:p w:rsidR="00F744C4" w:rsidRDefault="00F744C4">
                  <w:pPr>
                    <w:jc w:val="center"/>
                  </w:pPr>
                </w:p>
                <w:p w:rsidR="00F744C4" w:rsidRDefault="00F744C4">
                  <w:pPr>
                    <w:rPr>
                      <w:i/>
                    </w:rPr>
                  </w:pPr>
                </w:p>
                <w:p w:rsidR="00F744C4" w:rsidRDefault="00F744C4" w:rsidP="00DC0610">
                  <w:pPr>
                    <w:jc w:val="center"/>
                    <w:rPr>
                      <w:i/>
                    </w:rPr>
                  </w:pPr>
                </w:p>
                <w:p w:rsidR="00F744C4" w:rsidRDefault="00F744C4">
                  <w:pPr>
                    <w:rPr>
                      <w:i/>
                    </w:rPr>
                  </w:pPr>
                  <w:r>
                    <w:rPr>
                      <w:i/>
                    </w:rPr>
                    <w:t xml:space="preserve">                           </w:t>
                  </w:r>
                </w:p>
              </w:txbxContent>
            </v:textbox>
          </v:shape>
        </w:pict>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5343"/>
          <w:tab w:val="left" w:pos="11179"/>
        </w:tabs>
        <w:rPr>
          <w:rFonts w:ascii="Arial" w:hAnsi="Arial" w:cs="Arial"/>
        </w:rPr>
      </w:pPr>
      <w:r w:rsidRPr="00607C57">
        <w:rPr>
          <w:rFonts w:ascii="Arial" w:hAnsi="Arial" w:cs="Arial"/>
        </w:rPr>
        <w:tab/>
      </w: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6366"/>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tabs>
          <w:tab w:val="left" w:pos="5810"/>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07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29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D81A31">
      <w:pPr>
        <w:rPr>
          <w:rFonts w:ascii="Arial" w:hAnsi="Arial" w:cs="Arial"/>
        </w:rPr>
      </w:pPr>
      <w:r>
        <w:rPr>
          <w:rFonts w:ascii="Arial" w:hAnsi="Arial" w:cs="Arial"/>
          <w:noProof/>
          <w:lang w:eastAsia="en-US" w:bidi="hi-IN"/>
        </w:rPr>
        <w:drawing>
          <wp:anchor distT="0" distB="0" distL="114300" distR="114300" simplePos="0" relativeHeight="251661312" behindDoc="0" locked="0" layoutInCell="1" allowOverlap="1">
            <wp:simplePos x="0" y="0"/>
            <wp:positionH relativeFrom="column">
              <wp:posOffset>7007225</wp:posOffset>
            </wp:positionH>
            <wp:positionV relativeFrom="paragraph">
              <wp:posOffset>62230</wp:posOffset>
            </wp:positionV>
            <wp:extent cx="942975" cy="10096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srcRect/>
                    <a:stretch>
                      <a:fillRect/>
                    </a:stretch>
                  </pic:blipFill>
                  <pic:spPr bwMode="auto">
                    <a:xfrm>
                      <a:off x="0" y="0"/>
                      <a:ext cx="942975" cy="1009650"/>
                    </a:xfrm>
                    <a:prstGeom prst="rect">
                      <a:avLst/>
                    </a:prstGeom>
                    <a:noFill/>
                    <a:ln w="9525">
                      <a:noFill/>
                      <a:miter lim="800000"/>
                      <a:headEnd/>
                      <a:tailEnd/>
                    </a:ln>
                  </pic:spPr>
                </pic:pic>
              </a:graphicData>
            </a:graphic>
          </wp:anchor>
        </w:drawing>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1C63A0">
      <w:pPr>
        <w:rPr>
          <w:rFonts w:ascii="Arial" w:hAnsi="Arial" w:cs="Arial"/>
        </w:rPr>
      </w:pPr>
      <w:r>
        <w:rPr>
          <w:rFonts w:ascii="Arial" w:hAnsi="Arial" w:cs="Arial"/>
          <w:noProof/>
        </w:rPr>
        <w:lastRenderedPageBreak/>
        <w:pict>
          <v:shape id="Text Box 5" o:spid="_x0000_s1030" type="#_x0000_t202" style="position:absolute;margin-left:9.5pt;margin-top:8.55pt;width:238.6pt;height:575.4pt;z-index:25165721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" fillcolor="white [3201]" strokecolor="black [3200]" strokeweight="1pt">
            <v:fill opacity="13107f"/>
            <v:stroke dashstyle="dash"/>
            <v:shadow color="#868686"/>
            <v:textbox inset="7.45pt,3.85pt,7.45pt,3.85pt">
              <w:txbxContent>
                <w:p w:rsidR="00EA25E2" w:rsidRDefault="00EA25E2" w:rsidP="00EA25E2">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About the Institute:</w:t>
                  </w:r>
                </w:p>
                <w:p w:rsidR="00EA25E2" w:rsidRPr="00B57FA0" w:rsidRDefault="00EA25E2" w:rsidP="00EA25E2">
                  <w:pPr>
                    <w:autoSpaceDE w:val="0"/>
                    <w:autoSpaceDN w:val="0"/>
                    <w:adjustRightInd w:val="0"/>
                    <w:jc w:val="both"/>
                    <w:rPr>
                      <w:rFonts w:ascii="Arial" w:hAnsi="Arial" w:cs="Arial"/>
                      <w:color w:val="000000"/>
                      <w:sz w:val="20"/>
                      <w:szCs w:val="20"/>
                    </w:rPr>
                  </w:pPr>
                  <w:r w:rsidRPr="00B57FA0">
                    <w:rPr>
                      <w:rFonts w:ascii="Arial" w:hAnsi="Arial" w:cs="Arial"/>
                      <w:b/>
                      <w:bCs/>
                      <w:color w:val="000000"/>
                      <w:sz w:val="20"/>
                      <w:szCs w:val="20"/>
                    </w:rPr>
                    <w:t xml:space="preserve">National Institute of Technology Raipur </w:t>
                  </w:r>
                  <w:r w:rsidRPr="00B57FA0">
                    <w:rPr>
                      <w:rFonts w:ascii="Arial" w:hAnsi="Arial" w:cs="Arial"/>
                      <w:color w:val="000000"/>
                      <w:sz w:val="20"/>
                      <w:szCs w:val="20"/>
                    </w:rPr>
                    <w:t>situated in the capital of Chhattisgarh, has proven to be "avant-grade' in the field of science and technology over past few decades in this region. With sweet memory of foundation ceremony by our president Hon'ble Dr. Rajendr</w:t>
                  </w:r>
                  <w:r w:rsidR="00E311A0" w:rsidRPr="00B57FA0">
                    <w:rPr>
                      <w:rFonts w:ascii="Arial" w:hAnsi="Arial" w:cs="Arial"/>
                      <w:color w:val="000000"/>
                      <w:sz w:val="20"/>
                      <w:szCs w:val="20"/>
                    </w:rPr>
                    <w:t>a Prasad on 14th September 1956,</w:t>
                  </w:r>
                  <w:r w:rsidRPr="00B57FA0">
                    <w:rPr>
                      <w:rFonts w:ascii="Arial" w:hAnsi="Arial" w:cs="Arial"/>
                      <w:color w:val="000000"/>
                      <w:sz w:val="20"/>
                      <w:szCs w:val="20"/>
                    </w:rPr>
                    <w:t xml:space="preserve"> the institute started with two departments namely Metallurgical and Mining Engineering. Later the inauguration of the Institute building was done by our Prime Minister Hon'ble Pt. Jawahar Lal Nehru on 14th March 1963. From 1</w:t>
                  </w:r>
                  <w:r w:rsidRPr="00B57FA0">
                    <w:rPr>
                      <w:rFonts w:ascii="Arial" w:hAnsi="Arial" w:cs="Arial"/>
                      <w:color w:val="000000"/>
                      <w:sz w:val="20"/>
                      <w:szCs w:val="20"/>
                      <w:vertAlign w:val="superscript"/>
                    </w:rPr>
                    <w:t>st</w:t>
                  </w:r>
                  <w:r w:rsidRPr="00B57FA0">
                    <w:rPr>
                      <w:rFonts w:ascii="Arial" w:hAnsi="Arial" w:cs="Arial"/>
                      <w:color w:val="000000"/>
                      <w:sz w:val="20"/>
                      <w:szCs w:val="20"/>
                    </w:rPr>
                    <w:t xml:space="preserve"> December 2005, the institute has become the National Institute of Technology. It is well connected with Mumbai, Delhi</w:t>
                  </w:r>
                  <w:r w:rsidR="00BC1C52" w:rsidRPr="00B57FA0">
                    <w:rPr>
                      <w:rFonts w:ascii="Arial" w:hAnsi="Arial" w:cs="Arial"/>
                      <w:color w:val="000000"/>
                      <w:sz w:val="20"/>
                      <w:szCs w:val="20"/>
                    </w:rPr>
                    <w:t xml:space="preserve"> and all metro cities</w:t>
                  </w:r>
                  <w:r w:rsidRPr="00B57FA0">
                    <w:rPr>
                      <w:rFonts w:ascii="Arial" w:hAnsi="Arial" w:cs="Arial"/>
                      <w:color w:val="000000"/>
                      <w:sz w:val="20"/>
                      <w:szCs w:val="20"/>
                    </w:rPr>
                    <w:t xml:space="preserve"> by regular flights and is on the main Howrah-Mumbai railway route. The institute is 5 km from the Raipur railways station and 18 km from airport on NH-6, the Great Eastern Road.</w:t>
                  </w:r>
                </w:p>
                <w:p w:rsidR="006F202D" w:rsidRDefault="006F202D" w:rsidP="00F20B36">
                  <w:pPr>
                    <w:autoSpaceDE w:val="0"/>
                    <w:autoSpaceDN w:val="0"/>
                    <w:adjustRightInd w:val="0"/>
                    <w:rPr>
                      <w:rFonts w:ascii="Arial" w:hAnsi="Arial" w:cs="Arial"/>
                      <w:b/>
                      <w:bCs/>
                      <w:iCs/>
                      <w:color w:val="000000" w:themeColor="text1"/>
                    </w:rPr>
                  </w:pPr>
                </w:p>
                <w:p w:rsidR="00EA25E2" w:rsidRDefault="00EA25E2" w:rsidP="00F20B36">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About Department</w:t>
                  </w:r>
                  <w:r w:rsidR="00627F02">
                    <w:rPr>
                      <w:rFonts w:ascii="Arial" w:hAnsi="Arial" w:cs="Arial"/>
                      <w:b/>
                      <w:bCs/>
                      <w:iCs/>
                      <w:color w:val="000000" w:themeColor="text1"/>
                    </w:rPr>
                    <w:t>s</w:t>
                  </w:r>
                  <w:r w:rsidR="00B435ED" w:rsidRPr="00F20B36">
                    <w:rPr>
                      <w:rFonts w:ascii="Arial" w:hAnsi="Arial" w:cs="Arial"/>
                      <w:b/>
                      <w:bCs/>
                      <w:iCs/>
                      <w:color w:val="000000" w:themeColor="text1"/>
                    </w:rPr>
                    <w:t>:</w:t>
                  </w:r>
                </w:p>
                <w:p w:rsidR="000C4509" w:rsidRPr="00B57FA0" w:rsidRDefault="00F57247" w:rsidP="00E31E68">
                  <w:pPr>
                    <w:autoSpaceDE w:val="0"/>
                    <w:autoSpaceDN w:val="0"/>
                    <w:adjustRightInd w:val="0"/>
                    <w:jc w:val="both"/>
                    <w:rPr>
                      <w:rFonts w:ascii="Arial" w:hAnsi="Arial" w:cs="Arial"/>
                      <w:color w:val="000000"/>
                      <w:sz w:val="20"/>
                      <w:szCs w:val="20"/>
                    </w:rPr>
                  </w:pPr>
                  <w:r w:rsidRPr="00B57FA0">
                    <w:rPr>
                      <w:rFonts w:ascii="Arial" w:hAnsi="Arial" w:cs="Arial"/>
                      <w:sz w:val="20"/>
                      <w:szCs w:val="20"/>
                    </w:rPr>
                    <w:t>The</w:t>
                  </w:r>
                  <w:r w:rsidRPr="00067AEF">
                    <w:rPr>
                      <w:rFonts w:ascii="Arial" w:hAnsi="Arial" w:cs="Arial"/>
                      <w:bCs/>
                      <w:sz w:val="20"/>
                      <w:szCs w:val="20"/>
                    </w:rPr>
                    <w:t xml:space="preserve"> Dep</w:t>
                  </w:r>
                  <w:r w:rsidR="00627F02" w:rsidRPr="00067AEF">
                    <w:rPr>
                      <w:rFonts w:ascii="Arial" w:hAnsi="Arial" w:cs="Arial"/>
                      <w:bCs/>
                      <w:sz w:val="20"/>
                      <w:szCs w:val="20"/>
                    </w:rPr>
                    <w:t>t.</w:t>
                  </w:r>
                  <w:r w:rsidRPr="00067AEF">
                    <w:rPr>
                      <w:rFonts w:ascii="Arial" w:hAnsi="Arial" w:cs="Arial"/>
                      <w:bCs/>
                      <w:sz w:val="20"/>
                      <w:szCs w:val="20"/>
                    </w:rPr>
                    <w:t xml:space="preserve"> </w:t>
                  </w:r>
                  <w:r w:rsidRPr="00067AEF">
                    <w:rPr>
                      <w:rFonts w:ascii="Arial" w:hAnsi="Arial" w:cs="Arial"/>
                      <w:bCs/>
                      <w:spacing w:val="-3"/>
                      <w:sz w:val="20"/>
                      <w:szCs w:val="20"/>
                    </w:rPr>
                    <w:t xml:space="preserve">of </w:t>
                  </w:r>
                  <w:r w:rsidRPr="00067AEF">
                    <w:rPr>
                      <w:rFonts w:ascii="Arial" w:hAnsi="Arial" w:cs="Arial"/>
                      <w:bCs/>
                      <w:sz w:val="20"/>
                      <w:szCs w:val="20"/>
                    </w:rPr>
                    <w:t>Electr</w:t>
                  </w:r>
                  <w:r w:rsidR="00B57FA0" w:rsidRPr="00067AEF">
                    <w:rPr>
                      <w:rFonts w:ascii="Arial" w:hAnsi="Arial" w:cs="Arial"/>
                      <w:bCs/>
                      <w:sz w:val="20"/>
                      <w:szCs w:val="20"/>
                    </w:rPr>
                    <w:t>onics and Telecommunication</w:t>
                  </w:r>
                  <w:r w:rsidR="00B57FA0" w:rsidRPr="00B57FA0">
                    <w:rPr>
                      <w:rFonts w:ascii="Arial" w:hAnsi="Arial" w:cs="Arial"/>
                      <w:b/>
                      <w:sz w:val="20"/>
                      <w:szCs w:val="20"/>
                    </w:rPr>
                    <w:t xml:space="preserve"> </w:t>
                  </w:r>
                  <w:r w:rsidRPr="00B57FA0">
                    <w:rPr>
                      <w:rFonts w:ascii="Arial" w:hAnsi="Arial" w:cs="Arial"/>
                      <w:sz w:val="20"/>
                      <w:szCs w:val="20"/>
                    </w:rPr>
                    <w:t>came</w:t>
                  </w:r>
                  <w:r w:rsidRPr="00B57FA0">
                    <w:rPr>
                      <w:rFonts w:ascii="Arial" w:hAnsi="Arial" w:cs="Arial"/>
                      <w:spacing w:val="26"/>
                      <w:sz w:val="20"/>
                      <w:szCs w:val="20"/>
                    </w:rPr>
                    <w:t xml:space="preserve"> </w:t>
                  </w:r>
                  <w:r w:rsidRPr="00B57FA0">
                    <w:rPr>
                      <w:rFonts w:ascii="Arial" w:hAnsi="Arial" w:cs="Arial"/>
                      <w:sz w:val="20"/>
                      <w:szCs w:val="20"/>
                    </w:rPr>
                    <w:t>into existence in</w:t>
                  </w:r>
                  <w:r w:rsidRPr="00B57FA0">
                    <w:rPr>
                      <w:rFonts w:ascii="Arial" w:hAnsi="Arial" w:cs="Arial"/>
                      <w:spacing w:val="-3"/>
                      <w:sz w:val="20"/>
                      <w:szCs w:val="20"/>
                    </w:rPr>
                    <w:t xml:space="preserve"> </w:t>
                  </w:r>
                  <w:r w:rsidR="00B57FA0" w:rsidRPr="00B57FA0">
                    <w:rPr>
                      <w:rFonts w:ascii="Arial" w:hAnsi="Arial" w:cs="Arial"/>
                      <w:sz w:val="20"/>
                      <w:szCs w:val="20"/>
                    </w:rPr>
                    <w:t>1985</w:t>
                  </w:r>
                  <w:r w:rsidRPr="00B57FA0">
                    <w:rPr>
                      <w:rFonts w:ascii="Arial" w:hAnsi="Arial" w:cs="Arial"/>
                      <w:sz w:val="20"/>
                      <w:szCs w:val="20"/>
                    </w:rPr>
                    <w:t xml:space="preserve">. </w:t>
                  </w:r>
                  <w:r w:rsidR="00B57FA0" w:rsidRPr="00B57FA0">
                    <w:rPr>
                      <w:rFonts w:ascii="Arial" w:hAnsi="Arial" w:cs="Arial"/>
                      <w:sz w:val="20"/>
                      <w:szCs w:val="20"/>
                    </w:rPr>
                    <w:t>The</w:t>
                  </w:r>
                  <w:r w:rsidRPr="00B57FA0">
                    <w:rPr>
                      <w:rFonts w:ascii="Arial" w:hAnsi="Arial" w:cs="Arial"/>
                      <w:sz w:val="20"/>
                      <w:szCs w:val="20"/>
                    </w:rPr>
                    <w:t xml:space="preserve"> department</w:t>
                  </w:r>
                  <w:r w:rsidR="004A5E55">
                    <w:rPr>
                      <w:rFonts w:ascii="Arial" w:hAnsi="Arial" w:cs="Arial"/>
                      <w:sz w:val="20"/>
                      <w:szCs w:val="20"/>
                    </w:rPr>
                    <w:t xml:space="preserve"> aim</w:t>
                  </w:r>
                  <w:r w:rsidR="003E444F">
                    <w:rPr>
                      <w:rFonts w:ascii="Arial" w:hAnsi="Arial" w:cs="Arial"/>
                      <w:sz w:val="20"/>
                      <w:szCs w:val="20"/>
                    </w:rPr>
                    <w:t>s</w:t>
                  </w:r>
                  <w:r w:rsidRPr="00B57FA0">
                    <w:rPr>
                      <w:rFonts w:ascii="Arial" w:hAnsi="Arial" w:cs="Arial"/>
                      <w:sz w:val="20"/>
                      <w:szCs w:val="20"/>
                    </w:rPr>
                    <w:t xml:space="preserve"> </w:t>
                  </w:r>
                  <w:r w:rsidR="00B57FA0" w:rsidRPr="00B57FA0">
                    <w:rPr>
                      <w:rFonts w:ascii="Arial" w:hAnsi="Arial" w:cs="Arial"/>
                      <w:sz w:val="20"/>
                      <w:szCs w:val="20"/>
                    </w:rPr>
                    <w:t>be national leader</w:t>
                  </w:r>
                  <w:r w:rsidR="004A5E55">
                    <w:rPr>
                      <w:rFonts w:ascii="Arial" w:hAnsi="Arial" w:cs="Arial"/>
                      <w:sz w:val="20"/>
                      <w:szCs w:val="20"/>
                    </w:rPr>
                    <w:t>s</w:t>
                  </w:r>
                  <w:r w:rsidR="00B57FA0" w:rsidRPr="00B57FA0">
                    <w:rPr>
                      <w:rFonts w:ascii="Arial" w:hAnsi="Arial" w:cs="Arial"/>
                      <w:sz w:val="20"/>
                      <w:szCs w:val="20"/>
                    </w:rPr>
                    <w:t xml:space="preserve"> in imparting quality education, carrying out research and technology development</w:t>
                  </w:r>
                  <w:r w:rsidRPr="00B57FA0">
                    <w:rPr>
                      <w:rFonts w:ascii="Arial" w:hAnsi="Arial" w:cs="Arial"/>
                      <w:sz w:val="20"/>
                      <w:szCs w:val="20"/>
                    </w:rPr>
                    <w:t>.</w:t>
                  </w:r>
                  <w:r w:rsidR="00B57FA0">
                    <w:rPr>
                      <w:rFonts w:ascii="Arial" w:hAnsi="Arial" w:cs="Arial"/>
                      <w:sz w:val="20"/>
                      <w:szCs w:val="20"/>
                    </w:rPr>
                    <w:t xml:space="preserve"> </w:t>
                  </w:r>
                  <w:r w:rsidR="003E444F">
                    <w:rPr>
                      <w:rFonts w:ascii="Arial" w:hAnsi="Arial" w:cs="Arial"/>
                      <w:sz w:val="20"/>
                      <w:szCs w:val="20"/>
                    </w:rPr>
                    <w:t>T</w:t>
                  </w:r>
                  <w:r w:rsidR="004A5E55">
                    <w:rPr>
                      <w:rFonts w:ascii="Arial" w:hAnsi="Arial" w:cs="Arial"/>
                      <w:sz w:val="20"/>
                      <w:szCs w:val="20"/>
                    </w:rPr>
                    <w:t xml:space="preserve">he </w:t>
                  </w:r>
                  <w:r w:rsidRPr="00B57FA0">
                    <w:rPr>
                      <w:rFonts w:ascii="Arial" w:hAnsi="Arial" w:cs="Arial"/>
                      <w:sz w:val="20"/>
                      <w:szCs w:val="20"/>
                    </w:rPr>
                    <w:t>department provides an outstanding</w:t>
                  </w:r>
                  <w:r w:rsidRPr="00B57FA0">
                    <w:rPr>
                      <w:rFonts w:ascii="Arial" w:hAnsi="Arial" w:cs="Arial"/>
                      <w:spacing w:val="23"/>
                      <w:sz w:val="20"/>
                      <w:szCs w:val="20"/>
                    </w:rPr>
                    <w:t xml:space="preserve"> </w:t>
                  </w:r>
                  <w:r w:rsidRPr="00B57FA0">
                    <w:rPr>
                      <w:rFonts w:ascii="Arial" w:hAnsi="Arial" w:cs="Arial"/>
                      <w:sz w:val="20"/>
                      <w:szCs w:val="20"/>
                    </w:rPr>
                    <w:t>research environment and offers academic program leading to</w:t>
                  </w:r>
                  <w:r w:rsidRPr="00B57FA0">
                    <w:rPr>
                      <w:rFonts w:ascii="Arial" w:hAnsi="Arial" w:cs="Arial"/>
                      <w:spacing w:val="26"/>
                      <w:sz w:val="20"/>
                      <w:szCs w:val="20"/>
                    </w:rPr>
                    <w:t xml:space="preserve"> </w:t>
                  </w:r>
                  <w:r w:rsidRPr="00B57FA0">
                    <w:rPr>
                      <w:rFonts w:ascii="Arial" w:hAnsi="Arial" w:cs="Arial"/>
                      <w:sz w:val="20"/>
                      <w:szCs w:val="20"/>
                    </w:rPr>
                    <w:t xml:space="preserve">the award </w:t>
                  </w:r>
                  <w:r w:rsidRPr="00B57FA0">
                    <w:rPr>
                      <w:rFonts w:ascii="Arial" w:hAnsi="Arial" w:cs="Arial"/>
                      <w:spacing w:val="-3"/>
                      <w:sz w:val="20"/>
                      <w:szCs w:val="20"/>
                    </w:rPr>
                    <w:t>of B.</w:t>
                  </w:r>
                  <w:r w:rsidR="004A5E55">
                    <w:rPr>
                      <w:rFonts w:ascii="Arial" w:hAnsi="Arial" w:cs="Arial"/>
                      <w:spacing w:val="-3"/>
                      <w:sz w:val="20"/>
                      <w:szCs w:val="20"/>
                    </w:rPr>
                    <w:t xml:space="preserve"> </w:t>
                  </w:r>
                  <w:r w:rsidRPr="00B57FA0">
                    <w:rPr>
                      <w:rFonts w:ascii="Arial" w:hAnsi="Arial" w:cs="Arial"/>
                      <w:spacing w:val="-3"/>
                      <w:sz w:val="20"/>
                      <w:szCs w:val="20"/>
                    </w:rPr>
                    <w:t xml:space="preserve">Tech, </w:t>
                  </w:r>
                  <w:r w:rsidR="004A5E55">
                    <w:rPr>
                      <w:rFonts w:ascii="Arial" w:hAnsi="Arial" w:cs="Arial"/>
                      <w:spacing w:val="-3"/>
                      <w:sz w:val="20"/>
                      <w:szCs w:val="20"/>
                    </w:rPr>
                    <w:t xml:space="preserve">M Tech </w:t>
                  </w:r>
                  <w:r w:rsidRPr="00B57FA0">
                    <w:rPr>
                      <w:rFonts w:ascii="Arial" w:hAnsi="Arial" w:cs="Arial"/>
                      <w:spacing w:val="-3"/>
                      <w:sz w:val="20"/>
                      <w:szCs w:val="20"/>
                    </w:rPr>
                    <w:t xml:space="preserve">and </w:t>
                  </w:r>
                  <w:r w:rsidRPr="00B57FA0">
                    <w:rPr>
                      <w:rFonts w:ascii="Arial" w:hAnsi="Arial" w:cs="Arial"/>
                      <w:sz w:val="20"/>
                      <w:szCs w:val="20"/>
                    </w:rPr>
                    <w:t>Ph.D.</w:t>
                  </w:r>
                  <w:r w:rsidRPr="00B57FA0">
                    <w:rPr>
                      <w:rFonts w:ascii="Arial" w:hAnsi="Arial" w:cs="Arial"/>
                      <w:spacing w:val="-1"/>
                      <w:sz w:val="20"/>
                      <w:szCs w:val="20"/>
                    </w:rPr>
                    <w:t xml:space="preserve"> </w:t>
                  </w:r>
                  <w:r w:rsidRPr="00B57FA0">
                    <w:rPr>
                      <w:rFonts w:ascii="Arial" w:hAnsi="Arial" w:cs="Arial"/>
                      <w:sz w:val="20"/>
                      <w:szCs w:val="20"/>
                    </w:rPr>
                    <w:t>degree</w:t>
                  </w:r>
                  <w:r w:rsidR="004A5E55">
                    <w:rPr>
                      <w:rFonts w:ascii="Arial" w:hAnsi="Arial" w:cs="Arial"/>
                      <w:sz w:val="20"/>
                      <w:szCs w:val="20"/>
                    </w:rPr>
                    <w:t>s</w:t>
                  </w:r>
                  <w:r w:rsidR="00B57FA0">
                    <w:rPr>
                      <w:rFonts w:ascii="Arial" w:hAnsi="Arial" w:cs="Arial"/>
                      <w:sz w:val="20"/>
                      <w:szCs w:val="20"/>
                    </w:rPr>
                    <w:t>.</w:t>
                  </w:r>
                </w:p>
                <w:p w:rsidR="006F202D" w:rsidRDefault="006F202D" w:rsidP="00E31E68">
                  <w:pPr>
                    <w:autoSpaceDE w:val="0"/>
                    <w:autoSpaceDN w:val="0"/>
                    <w:adjustRightInd w:val="0"/>
                    <w:jc w:val="both"/>
                    <w:rPr>
                      <w:rFonts w:ascii="Arial" w:hAnsi="Arial" w:cs="Arial"/>
                      <w:b/>
                      <w:bCs/>
                      <w:iCs/>
                      <w:color w:val="000000" w:themeColor="text1"/>
                    </w:rPr>
                  </w:pPr>
                </w:p>
                <w:p w:rsidR="00EA25E2" w:rsidRDefault="00067AEF" w:rsidP="00E31E68">
                  <w:pPr>
                    <w:autoSpaceDE w:val="0"/>
                    <w:autoSpaceDN w:val="0"/>
                    <w:adjustRightInd w:val="0"/>
                    <w:jc w:val="both"/>
                    <w:rPr>
                      <w:rFonts w:ascii="Arial" w:hAnsi="Arial" w:cs="Arial"/>
                      <w:b/>
                      <w:bCs/>
                      <w:iCs/>
                      <w:color w:val="000000" w:themeColor="text1"/>
                    </w:rPr>
                  </w:pPr>
                  <w:r w:rsidRPr="00F20B36">
                    <w:rPr>
                      <w:rFonts w:ascii="Arial" w:hAnsi="Arial" w:cs="Arial"/>
                      <w:b/>
                      <w:bCs/>
                      <w:iCs/>
                      <w:color w:val="000000" w:themeColor="text1"/>
                    </w:rPr>
                    <w:t xml:space="preserve">About the </w:t>
                  </w:r>
                  <w:r w:rsidR="00035A61">
                    <w:rPr>
                      <w:rFonts w:ascii="Arial" w:hAnsi="Arial" w:cs="Arial"/>
                      <w:b/>
                      <w:bCs/>
                      <w:iCs/>
                      <w:color w:val="000000" w:themeColor="text1"/>
                    </w:rPr>
                    <w:t xml:space="preserve">E &amp; ICT </w:t>
                  </w:r>
                  <w:r>
                    <w:rPr>
                      <w:rFonts w:ascii="Arial" w:hAnsi="Arial" w:cs="Arial"/>
                      <w:b/>
                      <w:bCs/>
                      <w:iCs/>
                      <w:color w:val="000000" w:themeColor="text1"/>
                    </w:rPr>
                    <w:t>Academy</w:t>
                  </w:r>
                  <w:r w:rsidR="00035A61">
                    <w:rPr>
                      <w:rFonts w:ascii="Arial" w:hAnsi="Arial" w:cs="Arial"/>
                      <w:b/>
                      <w:bCs/>
                      <w:iCs/>
                      <w:color w:val="000000" w:themeColor="text1"/>
                    </w:rPr>
                    <w:t>, PDPM IIITDMJ</w:t>
                  </w:r>
                  <w:r w:rsidRPr="00F20B36">
                    <w:rPr>
                      <w:rFonts w:ascii="Arial" w:hAnsi="Arial" w:cs="Arial"/>
                      <w:b/>
                      <w:bCs/>
                      <w:iCs/>
                      <w:color w:val="000000" w:themeColor="text1"/>
                    </w:rPr>
                    <w:t>:</w:t>
                  </w:r>
                </w:p>
                <w:p w:rsidR="002B3804" w:rsidRPr="002B3804" w:rsidRDefault="00E1014F" w:rsidP="00E31E68">
                  <w:pPr>
                    <w:autoSpaceDE w:val="0"/>
                    <w:autoSpaceDN w:val="0"/>
                    <w:adjustRightInd w:val="0"/>
                    <w:jc w:val="both"/>
                    <w:rPr>
                      <w:rFonts w:ascii="Arial" w:hAnsi="Arial" w:cs="Arial"/>
                      <w:iCs/>
                      <w:color w:val="000000" w:themeColor="text1"/>
                      <w:sz w:val="20"/>
                      <w:szCs w:val="20"/>
                    </w:rPr>
                  </w:pPr>
                  <w:r>
                    <w:rPr>
                      <w:rFonts w:ascii="Arial" w:hAnsi="Arial" w:cs="Arial"/>
                      <w:iCs/>
                      <w:color w:val="000000" w:themeColor="text1"/>
                      <w:sz w:val="20"/>
                      <w:szCs w:val="20"/>
                    </w:rPr>
                    <w:t>Ministry</w:t>
                  </w:r>
                  <w:r w:rsidR="002B3804" w:rsidRPr="002B3804">
                    <w:rPr>
                      <w:rFonts w:ascii="Arial" w:hAnsi="Arial" w:cs="Arial"/>
                      <w:iCs/>
                      <w:color w:val="000000" w:themeColor="text1"/>
                      <w:sz w:val="20"/>
                      <w:szCs w:val="20"/>
                    </w:rPr>
                    <w:t xml:space="preserve"> of Electronics and Information Technology, Government of India has instituted </w:t>
                  </w:r>
                  <w:r w:rsidR="005E5E65">
                    <w:rPr>
                      <w:rFonts w:ascii="Arial" w:hAnsi="Arial" w:cs="Arial"/>
                      <w:iCs/>
                      <w:color w:val="000000" w:themeColor="text1"/>
                      <w:sz w:val="20"/>
                      <w:szCs w:val="20"/>
                    </w:rPr>
                    <w:t>seven</w:t>
                  </w:r>
                  <w:r w:rsidR="002B3804" w:rsidRPr="002B3804">
                    <w:rPr>
                      <w:rFonts w:ascii="Arial" w:hAnsi="Arial" w:cs="Arial"/>
                      <w:iCs/>
                      <w:color w:val="000000" w:themeColor="text1"/>
                      <w:sz w:val="20"/>
                      <w:szCs w:val="20"/>
                    </w:rPr>
                    <w:t xml:space="preserve"> Electronics and ICT Academies with one academy at IIITDM Jabalpur with the primary objective preparing manpower for two important missions - ‘Digital India’ and ‘Make in India’. The Academy aims at the design and implementation of scalable training programmes in niche areas of electronics and ICT for the development of required knowledge base, skills and tools to unleash the talent of Indian population. The Academy at IIITDMJ will partner with IIITM Gwalior, MANIT Bhopal, and IIT Indore run high quality specialized courses for faculty, students and unemployed graduates. </w:t>
                  </w:r>
                </w:p>
              </w:txbxContent>
            </v:textbox>
          </v:shape>
        </w:pict>
      </w:r>
      <w:r>
        <w:rPr>
          <w:rFonts w:ascii="Arial" w:hAnsi="Arial" w:cs="Arial"/>
          <w:noProof/>
        </w:rPr>
        <w:pict>
          <v:shape id="Text Box 7" o:spid="_x0000_s1031" type="#_x0000_t202" style="position:absolute;margin-left:523.85pt;margin-top:9.25pt;width:234.1pt;height:575.4pt;z-index:25165926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" fillcolor="white [3201]" strokecolor="black [3200]" strokeweight="1pt">
            <v:fill opacity="20303f"/>
            <v:stroke dashstyle="dash"/>
            <v:shadow color="#868686"/>
            <v:textbox inset="7.45pt,3.85pt,7.45pt,3.85pt">
              <w:txbxContent>
                <w:p w:rsidR="00EA25E2" w:rsidRDefault="00EA25E2" w:rsidP="00F20B36">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Topics to be covered:</w:t>
                  </w:r>
                </w:p>
                <w:p w:rsidR="00384146" w:rsidRPr="006C443B" w:rsidRDefault="00384146" w:rsidP="00246165">
                  <w:pPr>
                    <w:autoSpaceDE w:val="0"/>
                    <w:autoSpaceDN w:val="0"/>
                    <w:adjustRightInd w:val="0"/>
                    <w:ind w:left="567"/>
                    <w:rPr>
                      <w:rFonts w:ascii="Arial" w:hAnsi="Arial" w:cs="Arial"/>
                      <w:b/>
                      <w:bCs/>
                      <w:iCs/>
                      <w:color w:val="000000" w:themeColor="text1"/>
                      <w:sz w:val="20"/>
                      <w:szCs w:val="20"/>
                    </w:rPr>
                  </w:pPr>
                </w:p>
                <w:p w:rsidR="00B716E6" w:rsidRPr="00EC256D" w:rsidRDefault="00E56D63" w:rsidP="00B716E6">
                  <w:pPr>
                    <w:pStyle w:val="NoSpacing"/>
                    <w:numPr>
                      <w:ilvl w:val="0"/>
                      <w:numId w:val="23"/>
                    </w:numPr>
                    <w:suppressAutoHyphens w:val="0"/>
                    <w:ind w:left="426"/>
                    <w:rPr>
                      <w:sz w:val="20"/>
                      <w:szCs w:val="20"/>
                      <w:lang w:bidi="th-TH"/>
                    </w:rPr>
                  </w:pPr>
                  <w:r w:rsidRPr="00EC256D">
                    <w:rPr>
                      <w:sz w:val="20"/>
                      <w:szCs w:val="20"/>
                      <w:lang w:bidi="th-TH"/>
                    </w:rPr>
                    <w:t>Introduction to Machine Learning (ML).</w:t>
                  </w:r>
                </w:p>
                <w:p w:rsidR="00B716E6" w:rsidRPr="00EC256D" w:rsidRDefault="00B716E6" w:rsidP="00B716E6">
                  <w:pPr>
                    <w:pStyle w:val="NoSpacing"/>
                    <w:numPr>
                      <w:ilvl w:val="0"/>
                      <w:numId w:val="23"/>
                    </w:numPr>
                    <w:suppressAutoHyphens w:val="0"/>
                    <w:ind w:left="426"/>
                    <w:rPr>
                      <w:sz w:val="20"/>
                      <w:szCs w:val="20"/>
                      <w:lang w:bidi="th-TH"/>
                    </w:rPr>
                  </w:pPr>
                  <w:r w:rsidRPr="00EC256D">
                    <w:rPr>
                      <w:sz w:val="20"/>
                      <w:szCs w:val="20"/>
                      <w:lang w:bidi="th-TH"/>
                    </w:rPr>
                    <w:t>Introduction of IoT and Application in Smart city.</w:t>
                  </w:r>
                </w:p>
                <w:p w:rsidR="00EC256D" w:rsidRPr="00EC256D" w:rsidRDefault="00EC256D" w:rsidP="00B716E6">
                  <w:pPr>
                    <w:pStyle w:val="NoSpacing"/>
                    <w:numPr>
                      <w:ilvl w:val="0"/>
                      <w:numId w:val="23"/>
                    </w:numPr>
                    <w:suppressAutoHyphens w:val="0"/>
                    <w:ind w:left="426"/>
                    <w:rPr>
                      <w:sz w:val="20"/>
                      <w:szCs w:val="20"/>
                      <w:lang w:bidi="th-TH"/>
                    </w:rPr>
                  </w:pPr>
                  <w:r w:rsidRPr="00EC256D">
                    <w:rPr>
                      <w:sz w:val="20"/>
                      <w:szCs w:val="20"/>
                      <w:lang w:bidi="th-TH"/>
                    </w:rPr>
                    <w:t>WSN application in IoT</w:t>
                  </w:r>
                </w:p>
                <w:p w:rsidR="00B716E6" w:rsidRPr="00EC256D" w:rsidRDefault="00B716E6" w:rsidP="00B716E6">
                  <w:pPr>
                    <w:pStyle w:val="NoSpacing"/>
                    <w:numPr>
                      <w:ilvl w:val="0"/>
                      <w:numId w:val="23"/>
                    </w:numPr>
                    <w:suppressAutoHyphens w:val="0"/>
                    <w:ind w:left="426"/>
                    <w:rPr>
                      <w:sz w:val="20"/>
                      <w:szCs w:val="20"/>
                      <w:lang w:bidi="th-TH"/>
                    </w:rPr>
                  </w:pPr>
                  <w:r w:rsidRPr="00EC256D">
                    <w:rPr>
                      <w:sz w:val="20"/>
                      <w:szCs w:val="20"/>
                      <w:lang w:bidi="th-TH"/>
                    </w:rPr>
                    <w:t>Recent Research Trends in Field of VLSI &amp; Micro-nano Technologies</w:t>
                  </w:r>
                </w:p>
                <w:p w:rsidR="00B716E6" w:rsidRPr="00EC256D" w:rsidRDefault="00B716E6" w:rsidP="00B716E6">
                  <w:pPr>
                    <w:pStyle w:val="NoSpacing"/>
                    <w:numPr>
                      <w:ilvl w:val="0"/>
                      <w:numId w:val="23"/>
                    </w:numPr>
                    <w:suppressAutoHyphens w:val="0"/>
                    <w:ind w:left="426"/>
                    <w:rPr>
                      <w:sz w:val="20"/>
                      <w:szCs w:val="20"/>
                      <w:lang w:bidi="th-TH"/>
                    </w:rPr>
                  </w:pPr>
                  <w:r w:rsidRPr="00EC256D">
                    <w:rPr>
                      <w:sz w:val="20"/>
                      <w:szCs w:val="20"/>
                      <w:lang w:bidi="th-TH"/>
                    </w:rPr>
                    <w:t>ASIC Design Flow.</w:t>
                  </w:r>
                </w:p>
                <w:p w:rsidR="00E56D63" w:rsidRPr="00EC256D" w:rsidRDefault="00E56D63" w:rsidP="00E56D63">
                  <w:pPr>
                    <w:pStyle w:val="NoSpacing"/>
                    <w:numPr>
                      <w:ilvl w:val="0"/>
                      <w:numId w:val="23"/>
                    </w:numPr>
                    <w:suppressAutoHyphens w:val="0"/>
                    <w:ind w:left="426"/>
                    <w:rPr>
                      <w:sz w:val="20"/>
                      <w:szCs w:val="20"/>
                      <w:lang w:bidi="th-TH"/>
                    </w:rPr>
                  </w:pPr>
                  <w:r w:rsidRPr="00EC256D">
                    <w:rPr>
                      <w:sz w:val="20"/>
                      <w:szCs w:val="20"/>
                      <w:lang w:bidi="th-TH"/>
                    </w:rPr>
                    <w:t xml:space="preserve">Types of classification, supervised and un-supervised learning. </w:t>
                  </w:r>
                </w:p>
                <w:p w:rsidR="00E56D63" w:rsidRPr="00EC256D" w:rsidRDefault="00E56D63" w:rsidP="00E56D63">
                  <w:pPr>
                    <w:pStyle w:val="NoSpacing"/>
                    <w:numPr>
                      <w:ilvl w:val="0"/>
                      <w:numId w:val="23"/>
                    </w:numPr>
                    <w:suppressAutoHyphens w:val="0"/>
                    <w:ind w:left="426"/>
                    <w:rPr>
                      <w:sz w:val="20"/>
                      <w:szCs w:val="20"/>
                      <w:lang w:bidi="th-TH"/>
                    </w:rPr>
                  </w:pPr>
                  <w:r w:rsidRPr="00EC256D">
                    <w:rPr>
                      <w:sz w:val="20"/>
                      <w:szCs w:val="20"/>
                      <w:lang w:bidi="th-TH"/>
                    </w:rPr>
                    <w:t>Statistical pattern recognition techniques-SVM, KNN, Naïve Bayes classifier etc.</w:t>
                  </w:r>
                </w:p>
                <w:p w:rsidR="00E56D63" w:rsidRPr="00EC256D" w:rsidRDefault="00E56D63" w:rsidP="00E56D63">
                  <w:pPr>
                    <w:pStyle w:val="NoSpacing"/>
                    <w:numPr>
                      <w:ilvl w:val="0"/>
                      <w:numId w:val="23"/>
                    </w:numPr>
                    <w:suppressAutoHyphens w:val="0"/>
                    <w:ind w:left="426"/>
                    <w:rPr>
                      <w:sz w:val="20"/>
                      <w:szCs w:val="20"/>
                      <w:lang w:bidi="th-TH"/>
                    </w:rPr>
                  </w:pPr>
                  <w:r w:rsidRPr="00EC256D">
                    <w:rPr>
                      <w:sz w:val="20"/>
                      <w:szCs w:val="20"/>
                      <w:lang w:bidi="th-TH"/>
                    </w:rPr>
                    <w:t>Dimensionality reduction techniques-PCA, LDA etc.</w:t>
                  </w:r>
                </w:p>
                <w:p w:rsidR="00E56D63" w:rsidRPr="00EC256D" w:rsidRDefault="007C1FD6" w:rsidP="00E56D63">
                  <w:pPr>
                    <w:pStyle w:val="NoSpacing"/>
                    <w:numPr>
                      <w:ilvl w:val="0"/>
                      <w:numId w:val="23"/>
                    </w:numPr>
                    <w:suppressAutoHyphens w:val="0"/>
                    <w:ind w:left="426"/>
                    <w:rPr>
                      <w:sz w:val="20"/>
                      <w:szCs w:val="20"/>
                      <w:lang w:bidi="th-TH"/>
                    </w:rPr>
                  </w:pPr>
                  <w:r w:rsidRPr="00EC256D">
                    <w:rPr>
                      <w:sz w:val="20"/>
                      <w:szCs w:val="20"/>
                      <w:lang w:bidi="th-TH"/>
                    </w:rPr>
                    <w:t>Deep learning.</w:t>
                  </w:r>
                </w:p>
                <w:p w:rsidR="00E56D63" w:rsidRPr="00EC256D" w:rsidRDefault="00E56D63" w:rsidP="00E56D63">
                  <w:pPr>
                    <w:pStyle w:val="NoSpacing"/>
                    <w:numPr>
                      <w:ilvl w:val="0"/>
                      <w:numId w:val="23"/>
                    </w:numPr>
                    <w:suppressAutoHyphens w:val="0"/>
                    <w:ind w:left="426"/>
                    <w:rPr>
                      <w:sz w:val="20"/>
                      <w:szCs w:val="20"/>
                      <w:lang w:bidi="th-TH"/>
                    </w:rPr>
                  </w:pPr>
                  <w:r w:rsidRPr="00EC256D">
                    <w:rPr>
                      <w:sz w:val="20"/>
                      <w:szCs w:val="20"/>
                      <w:lang w:bidi="th-TH"/>
                    </w:rPr>
                    <w:t>Optimization techniques (PSO, GA, LJ Optimization etc.)</w:t>
                  </w:r>
                </w:p>
                <w:p w:rsidR="00E56D63" w:rsidRPr="00EC256D" w:rsidRDefault="00E56D63" w:rsidP="00E56D63">
                  <w:pPr>
                    <w:pStyle w:val="NoSpacing"/>
                    <w:numPr>
                      <w:ilvl w:val="0"/>
                      <w:numId w:val="23"/>
                    </w:numPr>
                    <w:suppressAutoHyphens w:val="0"/>
                    <w:ind w:left="426"/>
                    <w:rPr>
                      <w:sz w:val="20"/>
                      <w:szCs w:val="20"/>
                    </w:rPr>
                  </w:pPr>
                  <w:r w:rsidRPr="00EC256D">
                    <w:rPr>
                      <w:sz w:val="20"/>
                      <w:szCs w:val="20"/>
                    </w:rPr>
                    <w:t>Applications of ML and Optimization in data mining and pattern recognition.</w:t>
                  </w:r>
                </w:p>
                <w:p w:rsidR="00E56D63" w:rsidRPr="00EC256D" w:rsidRDefault="00E56D63" w:rsidP="00E56D63">
                  <w:pPr>
                    <w:pStyle w:val="NoSpacing"/>
                    <w:numPr>
                      <w:ilvl w:val="0"/>
                      <w:numId w:val="23"/>
                    </w:numPr>
                    <w:suppressAutoHyphens w:val="0"/>
                    <w:ind w:left="426"/>
                    <w:rPr>
                      <w:sz w:val="20"/>
                      <w:szCs w:val="20"/>
                    </w:rPr>
                  </w:pPr>
                  <w:r w:rsidRPr="004E133B">
                    <w:rPr>
                      <w:sz w:val="20"/>
                      <w:szCs w:val="20"/>
                    </w:rPr>
                    <w:t>Hands-on training on applications of ML algorithms</w:t>
                  </w:r>
                  <w:r w:rsidR="005D6ABD" w:rsidRPr="004E133B">
                    <w:rPr>
                      <w:sz w:val="20"/>
                      <w:szCs w:val="20"/>
                    </w:rPr>
                    <w:t xml:space="preserve"> and </w:t>
                  </w:r>
                  <w:r w:rsidR="002E0870" w:rsidRPr="004E133B">
                    <w:rPr>
                      <w:sz w:val="20"/>
                      <w:szCs w:val="20"/>
                    </w:rPr>
                    <w:t>EDA Tools</w:t>
                  </w:r>
                  <w:r w:rsidRPr="004E133B">
                    <w:rPr>
                      <w:sz w:val="20"/>
                      <w:szCs w:val="20"/>
                    </w:rPr>
                    <w:t>.</w:t>
                  </w:r>
                  <w:r w:rsidRPr="00EC256D">
                    <w:rPr>
                      <w:sz w:val="20"/>
                      <w:szCs w:val="20"/>
                    </w:rPr>
                    <w:t xml:space="preserve"> </w:t>
                  </w:r>
                </w:p>
                <w:p w:rsidR="00EC256D" w:rsidRPr="00EC256D" w:rsidRDefault="00EC256D" w:rsidP="00E56D63">
                  <w:pPr>
                    <w:pStyle w:val="NoSpacing"/>
                    <w:numPr>
                      <w:ilvl w:val="0"/>
                      <w:numId w:val="23"/>
                    </w:numPr>
                    <w:suppressAutoHyphens w:val="0"/>
                    <w:ind w:left="426"/>
                    <w:rPr>
                      <w:sz w:val="20"/>
                      <w:szCs w:val="20"/>
                    </w:rPr>
                  </w:pPr>
                  <w:r w:rsidRPr="00EC256D">
                    <w:rPr>
                      <w:sz w:val="20"/>
                      <w:szCs w:val="20"/>
                    </w:rPr>
                    <w:t>Magnetic Induction Communication for non-conventional media application</w:t>
                  </w:r>
                  <w:r w:rsidR="00D1794F">
                    <w:rPr>
                      <w:sz w:val="20"/>
                      <w:szCs w:val="20"/>
                    </w:rPr>
                    <w:t xml:space="preserve"> for development of smart city.</w:t>
                  </w:r>
                </w:p>
                <w:p w:rsidR="00246165" w:rsidRPr="00B435ED" w:rsidRDefault="00246165" w:rsidP="00246165">
                  <w:pPr>
                    <w:rPr>
                      <w:rFonts w:ascii="Arial" w:hAnsi="Arial" w:cs="Arial"/>
                      <w:b/>
                      <w:i/>
                      <w:color w:val="C0504D" w:themeColor="accent2"/>
                    </w:rPr>
                  </w:pPr>
                </w:p>
                <w:p w:rsidR="00D7326A" w:rsidRDefault="00D7326A" w:rsidP="00D7326A">
                  <w:pPr>
                    <w:suppressAutoHyphens w:val="0"/>
                    <w:autoSpaceDE w:val="0"/>
                    <w:autoSpaceDN w:val="0"/>
                    <w:adjustRightInd w:val="0"/>
                    <w:rPr>
                      <w:rFonts w:ascii="Times New Roman Bold+FPEF" w:eastAsia="Times New Roman" w:hAnsi="Times New Roman Bold+FPEF" w:cs="Times New Roman Bold+FPEF"/>
                      <w:b/>
                      <w:bCs/>
                      <w:color w:val="000000" w:themeColor="text1"/>
                      <w:lang w:eastAsia="en-US"/>
                    </w:rPr>
                  </w:pPr>
                  <w:r w:rsidRPr="00D7326A">
                    <w:rPr>
                      <w:rFonts w:ascii="Times New Roman Bold+FPEF" w:eastAsia="Times New Roman" w:hAnsi="Times New Roman Bold+FPEF" w:cs="Times New Roman Bold+FPEF"/>
                      <w:b/>
                      <w:bCs/>
                      <w:color w:val="000000" w:themeColor="text1"/>
                      <w:lang w:eastAsia="en-US"/>
                    </w:rPr>
                    <w:t>Important Dates</w:t>
                  </w:r>
                </w:p>
                <w:p w:rsidR="006C443B" w:rsidRPr="00E56D63" w:rsidRDefault="00D7326A" w:rsidP="00D7326A">
                  <w:pPr>
                    <w:pStyle w:val="ListParagraph"/>
                    <w:numPr>
                      <w:ilvl w:val="0"/>
                      <w:numId w:val="24"/>
                    </w:numPr>
                    <w:autoSpaceDE w:val="0"/>
                    <w:autoSpaceDN w:val="0"/>
                    <w:adjustRightInd w:val="0"/>
                    <w:rPr>
                      <w:rFonts w:ascii="Arial" w:eastAsia="Times New Roman" w:hAnsi="Arial" w:cs="Arial"/>
                      <w:b/>
                      <w:bCs/>
                      <w:color w:val="000000" w:themeColor="text1"/>
                      <w:sz w:val="20"/>
                      <w:szCs w:val="20"/>
                    </w:rPr>
                  </w:pPr>
                  <w:r w:rsidRPr="00E56D63">
                    <w:rPr>
                      <w:rFonts w:ascii="Arial" w:eastAsia="Times New Roman" w:hAnsi="Arial" w:cs="Arial"/>
                      <w:bCs/>
                      <w:color w:val="000000" w:themeColor="text1"/>
                      <w:sz w:val="20"/>
                      <w:szCs w:val="20"/>
                    </w:rPr>
                    <w:t>Last date of receipt of application:</w:t>
                  </w:r>
                  <w:r w:rsidRPr="00E56D63">
                    <w:rPr>
                      <w:rFonts w:ascii="Arial" w:eastAsia="Times New Roman" w:hAnsi="Arial" w:cs="Arial"/>
                      <w:b/>
                      <w:bCs/>
                      <w:color w:val="000000" w:themeColor="text1"/>
                      <w:sz w:val="20"/>
                      <w:szCs w:val="20"/>
                    </w:rPr>
                    <w:t xml:space="preserve">      </w:t>
                  </w:r>
                  <w:r w:rsidR="009030D1">
                    <w:rPr>
                      <w:rFonts w:ascii="Arial" w:eastAsia="Times New Roman" w:hAnsi="Arial" w:cs="Arial"/>
                      <w:b/>
                      <w:bCs/>
                      <w:color w:val="FF0000"/>
                    </w:rPr>
                    <w:t>2</w:t>
                  </w:r>
                  <w:r w:rsidR="00941157">
                    <w:rPr>
                      <w:rFonts w:ascii="Arial" w:eastAsia="Times New Roman" w:hAnsi="Arial" w:cs="Arial"/>
                      <w:b/>
                      <w:bCs/>
                      <w:color w:val="FF0000"/>
                    </w:rPr>
                    <w:t>5.</w:t>
                  </w:r>
                  <w:r w:rsidR="009030D1">
                    <w:rPr>
                      <w:rFonts w:ascii="Arial" w:eastAsia="Times New Roman" w:hAnsi="Arial" w:cs="Arial"/>
                      <w:b/>
                      <w:bCs/>
                      <w:color w:val="FF0000"/>
                    </w:rPr>
                    <w:t>02</w:t>
                  </w:r>
                  <w:r w:rsidRPr="00E56D63">
                    <w:rPr>
                      <w:rFonts w:ascii="Arial" w:eastAsia="Times New Roman" w:hAnsi="Arial" w:cs="Arial"/>
                      <w:b/>
                      <w:bCs/>
                      <w:color w:val="FF0000"/>
                    </w:rPr>
                    <w:t>.201</w:t>
                  </w:r>
                  <w:r w:rsidR="009030D1">
                    <w:rPr>
                      <w:rFonts w:ascii="Arial" w:eastAsia="Times New Roman" w:hAnsi="Arial" w:cs="Arial"/>
                      <w:b/>
                      <w:bCs/>
                      <w:color w:val="FF0000"/>
                    </w:rPr>
                    <w:t>9</w:t>
                  </w:r>
                </w:p>
                <w:p w:rsidR="00973394" w:rsidRPr="00E56D63" w:rsidRDefault="00D7326A" w:rsidP="00E56D63">
                  <w:pPr>
                    <w:pStyle w:val="ListParagraph"/>
                    <w:numPr>
                      <w:ilvl w:val="0"/>
                      <w:numId w:val="24"/>
                    </w:numPr>
                    <w:ind w:right="50"/>
                    <w:jc w:val="both"/>
                    <w:rPr>
                      <w:rFonts w:ascii="Arial" w:hAnsi="Arial" w:cs="Arial"/>
                      <w:color w:val="C00000"/>
                      <w:sz w:val="20"/>
                      <w:szCs w:val="20"/>
                    </w:rPr>
                  </w:pPr>
                  <w:r w:rsidRPr="00E56D63">
                    <w:rPr>
                      <w:rFonts w:ascii="Arial" w:eastAsia="Times New Roman" w:hAnsi="Arial" w:cs="Arial"/>
                      <w:bCs/>
                      <w:color w:val="000000" w:themeColor="text1"/>
                      <w:sz w:val="20"/>
                      <w:szCs w:val="20"/>
                    </w:rPr>
                    <w:t xml:space="preserve">Notification of selection </w:t>
                  </w:r>
                  <w:r w:rsidR="00E56D63" w:rsidRPr="00E56D63">
                    <w:rPr>
                      <w:rFonts w:ascii="Arial" w:eastAsia="Times New Roman" w:hAnsi="Arial" w:cs="Arial"/>
                      <w:bCs/>
                      <w:color w:val="000000" w:themeColor="text1"/>
                      <w:sz w:val="20"/>
                      <w:szCs w:val="20"/>
                    </w:rPr>
                    <w:t xml:space="preserve">on or before </w:t>
                  </w:r>
                  <w:r w:rsidRPr="00E56D63">
                    <w:rPr>
                      <w:rFonts w:ascii="Arial" w:eastAsia="Times New Roman" w:hAnsi="Arial" w:cs="Arial"/>
                      <w:bCs/>
                      <w:color w:val="000000" w:themeColor="text1"/>
                      <w:sz w:val="20"/>
                      <w:szCs w:val="20"/>
                    </w:rPr>
                    <w:t xml:space="preserve">(by Email):  </w:t>
                  </w:r>
                  <w:r w:rsidR="0030437E" w:rsidRPr="00E56D63">
                    <w:rPr>
                      <w:rFonts w:ascii="Arial" w:eastAsia="Times New Roman" w:hAnsi="Arial" w:cs="Arial"/>
                      <w:bCs/>
                      <w:color w:val="000000" w:themeColor="text1"/>
                      <w:sz w:val="20"/>
                      <w:szCs w:val="20"/>
                    </w:rPr>
                    <w:t xml:space="preserve">on or before: </w:t>
                  </w:r>
                  <w:r w:rsidR="00F72AE9">
                    <w:rPr>
                      <w:rFonts w:ascii="Arial" w:eastAsia="Times New Roman" w:hAnsi="Arial" w:cs="Arial"/>
                      <w:b/>
                      <w:bCs/>
                      <w:color w:val="FF0000"/>
                    </w:rPr>
                    <w:t>26</w:t>
                  </w:r>
                  <w:r w:rsidR="00941157">
                    <w:rPr>
                      <w:rFonts w:ascii="Arial" w:eastAsia="Times New Roman" w:hAnsi="Arial" w:cs="Arial"/>
                      <w:b/>
                      <w:bCs/>
                      <w:color w:val="FF0000"/>
                    </w:rPr>
                    <w:t>.</w:t>
                  </w:r>
                  <w:r w:rsidR="009030D1">
                    <w:rPr>
                      <w:rFonts w:ascii="Arial" w:eastAsia="Times New Roman" w:hAnsi="Arial" w:cs="Arial"/>
                      <w:b/>
                      <w:bCs/>
                      <w:color w:val="FF0000"/>
                    </w:rPr>
                    <w:t>0</w:t>
                  </w:r>
                  <w:r w:rsidR="00F72AE9">
                    <w:rPr>
                      <w:rFonts w:ascii="Arial" w:eastAsia="Times New Roman" w:hAnsi="Arial" w:cs="Arial"/>
                      <w:b/>
                      <w:bCs/>
                      <w:color w:val="FF0000"/>
                    </w:rPr>
                    <w:t>2</w:t>
                  </w:r>
                  <w:r w:rsidRPr="00E56D63">
                    <w:rPr>
                      <w:rFonts w:ascii="Arial" w:eastAsia="Times New Roman" w:hAnsi="Arial" w:cs="Arial"/>
                      <w:b/>
                      <w:bCs/>
                      <w:color w:val="FF0000"/>
                    </w:rPr>
                    <w:t>.201</w:t>
                  </w:r>
                  <w:r w:rsidR="009030D1">
                    <w:rPr>
                      <w:rFonts w:ascii="Arial" w:eastAsia="Times New Roman" w:hAnsi="Arial" w:cs="Arial"/>
                      <w:b/>
                      <w:bCs/>
                      <w:color w:val="FF0000"/>
                    </w:rPr>
                    <w:t>9</w:t>
                  </w:r>
                </w:p>
                <w:p w:rsidR="00973394" w:rsidRDefault="00973394" w:rsidP="00973394">
                  <w:pPr>
                    <w:ind w:left="180" w:right="50"/>
                    <w:jc w:val="both"/>
                    <w:rPr>
                      <w:rFonts w:ascii="Arial" w:hAnsi="Arial" w:cs="Arial"/>
                      <w:b/>
                      <w:bCs/>
                      <w:iCs/>
                      <w:color w:val="000000" w:themeColor="text1"/>
                    </w:rPr>
                  </w:pPr>
                  <w:r w:rsidRPr="00F20B36">
                    <w:rPr>
                      <w:rFonts w:ascii="Arial" w:hAnsi="Arial" w:cs="Arial"/>
                      <w:b/>
                      <w:bCs/>
                      <w:iCs/>
                      <w:color w:val="000000" w:themeColor="text1"/>
                    </w:rPr>
                    <w:t>Registration Details</w:t>
                  </w:r>
                  <w:r w:rsidR="00C7021D" w:rsidRPr="00F20B36">
                    <w:rPr>
                      <w:rFonts w:ascii="Arial" w:hAnsi="Arial" w:cs="Arial"/>
                      <w:b/>
                      <w:bCs/>
                      <w:iCs/>
                      <w:color w:val="000000" w:themeColor="text1"/>
                    </w:rPr>
                    <w:t xml:space="preserve"> (in INR)</w:t>
                  </w:r>
                  <w:r w:rsidR="00B435ED" w:rsidRPr="00F20B36">
                    <w:rPr>
                      <w:rFonts w:ascii="Arial" w:hAnsi="Arial" w:cs="Arial"/>
                      <w:b/>
                      <w:bCs/>
                      <w:iCs/>
                      <w:color w:val="000000" w:themeColor="text1"/>
                    </w:rPr>
                    <w:t>:</w:t>
                  </w:r>
                  <w:bookmarkStart w:id="0" w:name="_GoBack"/>
                  <w:bookmarkEnd w:id="0"/>
                </w:p>
                <w:p w:rsidR="00E230D8" w:rsidRPr="00035A61" w:rsidRDefault="00941157" w:rsidP="00607C57">
                  <w:pPr>
                    <w:autoSpaceDE w:val="0"/>
                    <w:autoSpaceDN w:val="0"/>
                    <w:adjustRightInd w:val="0"/>
                    <w:jc w:val="both"/>
                    <w:rPr>
                      <w:rFonts w:ascii="Arial" w:hAnsi="Arial" w:cs="Arial"/>
                      <w:b/>
                      <w:bCs/>
                      <w:color w:val="000000"/>
                      <w:sz w:val="20"/>
                      <w:szCs w:val="20"/>
                    </w:rPr>
                  </w:pPr>
                  <w:r w:rsidRPr="00035A61">
                    <w:rPr>
                      <w:rFonts w:ascii="Arial" w:hAnsi="Arial" w:cs="Arial"/>
                      <w:b/>
                      <w:bCs/>
                      <w:color w:val="000000"/>
                      <w:sz w:val="20"/>
                      <w:szCs w:val="20"/>
                    </w:rPr>
                    <w:t>Registration is</w:t>
                  </w:r>
                  <w:r w:rsidR="00E230D8" w:rsidRPr="00035A61">
                    <w:rPr>
                      <w:rFonts w:ascii="Arial" w:hAnsi="Arial" w:cs="Arial"/>
                      <w:b/>
                      <w:bCs/>
                      <w:color w:val="000000"/>
                      <w:sz w:val="20"/>
                      <w:szCs w:val="20"/>
                    </w:rPr>
                    <w:t xml:space="preserve"> as under:</w:t>
                  </w:r>
                </w:p>
                <w:p w:rsidR="00E230D8" w:rsidRDefault="00E230D8" w:rsidP="00607C57">
                  <w:pPr>
                    <w:autoSpaceDE w:val="0"/>
                    <w:autoSpaceDN w:val="0"/>
                    <w:adjustRightInd w:val="0"/>
                    <w:jc w:val="both"/>
                    <w:rPr>
                      <w:rFonts w:ascii="Arial" w:hAnsi="Arial" w:cs="Arial"/>
                      <w:color w:val="000000"/>
                      <w:sz w:val="20"/>
                      <w:szCs w:val="20"/>
                    </w:rPr>
                  </w:pPr>
                </w:p>
                <w:p w:rsidR="00E230D8" w:rsidRPr="00A14062" w:rsidRDefault="00E230D8" w:rsidP="00607C57">
                  <w:pPr>
                    <w:autoSpaceDE w:val="0"/>
                    <w:autoSpaceDN w:val="0"/>
                    <w:adjustRightInd w:val="0"/>
                    <w:jc w:val="both"/>
                    <w:rPr>
                      <w:rFonts w:ascii="Arial" w:hAnsi="Arial" w:cs="Arial"/>
                      <w:color w:val="000000"/>
                    </w:rPr>
                  </w:pPr>
                  <w:r w:rsidRPr="00A14062">
                    <w:rPr>
                      <w:rFonts w:ascii="Arial" w:hAnsi="Arial" w:cs="Arial"/>
                      <w:b/>
                      <w:color w:val="000000"/>
                    </w:rPr>
                    <w:t>Rs.1000/-</w:t>
                  </w:r>
                  <w:r w:rsidRPr="00A14062">
                    <w:rPr>
                      <w:rFonts w:ascii="Arial" w:hAnsi="Arial" w:cs="Arial"/>
                      <w:color w:val="000000"/>
                    </w:rPr>
                    <w:t>for all people from Academics.</w:t>
                  </w:r>
                </w:p>
                <w:p w:rsidR="00E230D8" w:rsidRPr="00A14062" w:rsidRDefault="00E230D8" w:rsidP="00607C57">
                  <w:pPr>
                    <w:autoSpaceDE w:val="0"/>
                    <w:autoSpaceDN w:val="0"/>
                    <w:adjustRightInd w:val="0"/>
                    <w:jc w:val="both"/>
                    <w:rPr>
                      <w:rFonts w:ascii="Arial" w:hAnsi="Arial" w:cs="Arial"/>
                      <w:b/>
                      <w:bCs/>
                      <w:color w:val="000000"/>
                    </w:rPr>
                  </w:pPr>
                  <w:r w:rsidRPr="00A14062">
                    <w:rPr>
                      <w:rFonts w:ascii="Arial" w:hAnsi="Arial" w:cs="Arial"/>
                      <w:b/>
                      <w:bCs/>
                      <w:color w:val="000000"/>
                    </w:rPr>
                    <w:t>Rs.500/- for SC/ST candidates.</w:t>
                  </w:r>
                </w:p>
                <w:p w:rsidR="00E230D8" w:rsidRPr="00A14062" w:rsidRDefault="00E230D8" w:rsidP="00607C57">
                  <w:pPr>
                    <w:autoSpaceDE w:val="0"/>
                    <w:autoSpaceDN w:val="0"/>
                    <w:adjustRightInd w:val="0"/>
                    <w:jc w:val="both"/>
                    <w:rPr>
                      <w:rFonts w:ascii="Arial" w:hAnsi="Arial" w:cs="Arial"/>
                      <w:color w:val="000000"/>
                    </w:rPr>
                  </w:pPr>
                  <w:r w:rsidRPr="00A14062">
                    <w:rPr>
                      <w:rFonts w:ascii="Arial" w:hAnsi="Arial" w:cs="Arial"/>
                      <w:b/>
                      <w:bCs/>
                      <w:color w:val="000000"/>
                    </w:rPr>
                    <w:t xml:space="preserve">Rs.3000/- </w:t>
                  </w:r>
                  <w:r w:rsidRPr="00A14062">
                    <w:rPr>
                      <w:rFonts w:ascii="Arial" w:hAnsi="Arial" w:cs="Arial"/>
                      <w:color w:val="000000"/>
                    </w:rPr>
                    <w:t>for persons from Industry.</w:t>
                  </w:r>
                </w:p>
                <w:p w:rsidR="00973995" w:rsidRDefault="00941157" w:rsidP="00607C57">
                  <w:pPr>
                    <w:autoSpaceDE w:val="0"/>
                    <w:autoSpaceDN w:val="0"/>
                    <w:adjustRightInd w:val="0"/>
                    <w:jc w:val="both"/>
                    <w:rPr>
                      <w:rFonts w:ascii="Arial" w:hAnsi="Arial" w:cs="Arial"/>
                      <w:color w:val="000000"/>
                      <w:sz w:val="20"/>
                      <w:szCs w:val="20"/>
                    </w:rPr>
                  </w:pPr>
                  <w:r>
                    <w:rPr>
                      <w:rFonts w:ascii="Arial" w:hAnsi="Arial" w:cs="Arial"/>
                      <w:color w:val="000000"/>
                      <w:sz w:val="20"/>
                      <w:szCs w:val="20"/>
                    </w:rPr>
                    <w:t>.</w:t>
                  </w:r>
                </w:p>
                <w:p w:rsidR="00607C57" w:rsidRDefault="008439D2" w:rsidP="00607C57">
                  <w:pPr>
                    <w:autoSpaceDE w:val="0"/>
                    <w:autoSpaceDN w:val="0"/>
                    <w:adjustRightInd w:val="0"/>
                    <w:jc w:val="both"/>
                    <w:rPr>
                      <w:b/>
                      <w:bCs/>
                      <w:sz w:val="20"/>
                      <w:szCs w:val="20"/>
                    </w:rPr>
                  </w:pPr>
                  <w:r>
                    <w:rPr>
                      <w:rFonts w:ascii="Arial" w:hAnsi="Arial" w:cs="Arial"/>
                      <w:color w:val="000000"/>
                      <w:sz w:val="20"/>
                      <w:szCs w:val="20"/>
                    </w:rPr>
                    <w:t xml:space="preserve">Scanned </w:t>
                  </w:r>
                  <w:r w:rsidR="00E56D63">
                    <w:rPr>
                      <w:rFonts w:ascii="Arial" w:hAnsi="Arial" w:cs="Arial"/>
                      <w:color w:val="000000"/>
                      <w:sz w:val="20"/>
                      <w:szCs w:val="20"/>
                    </w:rPr>
                    <w:t xml:space="preserve">or Hard </w:t>
                  </w:r>
                  <w:r>
                    <w:rPr>
                      <w:rFonts w:ascii="Arial" w:hAnsi="Arial" w:cs="Arial"/>
                      <w:color w:val="000000"/>
                      <w:sz w:val="20"/>
                      <w:szCs w:val="20"/>
                    </w:rPr>
                    <w:t xml:space="preserve">copy of </w:t>
                  </w:r>
                  <w:r w:rsidR="00945E44">
                    <w:rPr>
                      <w:rFonts w:ascii="Arial" w:hAnsi="Arial" w:cs="Arial"/>
                      <w:color w:val="000000"/>
                      <w:sz w:val="20"/>
                      <w:szCs w:val="20"/>
                    </w:rPr>
                    <w:t>Application</w:t>
                  </w:r>
                  <w:r w:rsidR="00973394" w:rsidRPr="00973394">
                    <w:rPr>
                      <w:rFonts w:ascii="Arial" w:hAnsi="Arial" w:cs="Arial"/>
                      <w:color w:val="000000"/>
                      <w:sz w:val="20"/>
                      <w:szCs w:val="20"/>
                    </w:rPr>
                    <w:t xml:space="preserve"> </w:t>
                  </w:r>
                  <w:r>
                    <w:rPr>
                      <w:rFonts w:ascii="Arial" w:hAnsi="Arial" w:cs="Arial"/>
                      <w:color w:val="000000"/>
                      <w:sz w:val="20"/>
                      <w:szCs w:val="20"/>
                    </w:rPr>
                    <w:t xml:space="preserve">form </w:t>
                  </w:r>
                  <w:r w:rsidR="00973394" w:rsidRPr="00973394">
                    <w:rPr>
                      <w:rFonts w:ascii="Arial" w:hAnsi="Arial" w:cs="Arial"/>
                      <w:color w:val="000000"/>
                      <w:sz w:val="20"/>
                      <w:szCs w:val="20"/>
                    </w:rPr>
                    <w:t>in</w:t>
                  </w:r>
                  <w:r w:rsidR="00945E44">
                    <w:rPr>
                      <w:rFonts w:ascii="Arial" w:hAnsi="Arial" w:cs="Arial"/>
                      <w:color w:val="000000"/>
                      <w:sz w:val="20"/>
                      <w:szCs w:val="20"/>
                    </w:rPr>
                    <w:t xml:space="preserve"> the</w:t>
                  </w:r>
                  <w:r w:rsidR="00973394" w:rsidRPr="00973394">
                    <w:rPr>
                      <w:rFonts w:ascii="Arial" w:hAnsi="Arial" w:cs="Arial"/>
                      <w:color w:val="000000"/>
                      <w:sz w:val="20"/>
                      <w:szCs w:val="20"/>
                    </w:rPr>
                    <w:t xml:space="preserve"> prescribed format must reach the coordinator </w:t>
                  </w:r>
                  <w:r w:rsidR="00E32ED0">
                    <w:rPr>
                      <w:rFonts w:ascii="Arial" w:hAnsi="Arial" w:cs="Arial"/>
                      <w:color w:val="000000"/>
                      <w:sz w:val="20"/>
                      <w:szCs w:val="20"/>
                    </w:rPr>
                    <w:t xml:space="preserve">(Dr </w:t>
                  </w:r>
                  <w:r w:rsidR="0048684C">
                    <w:rPr>
                      <w:rFonts w:ascii="Arial" w:hAnsi="Arial" w:cs="Arial"/>
                      <w:color w:val="000000"/>
                      <w:sz w:val="20"/>
                      <w:szCs w:val="20"/>
                    </w:rPr>
                    <w:t>ALOK NAUGARHIYA</w:t>
                  </w:r>
                  <w:r w:rsidR="00E32ED0">
                    <w:rPr>
                      <w:rFonts w:ascii="Arial" w:hAnsi="Arial" w:cs="Arial"/>
                      <w:color w:val="000000"/>
                      <w:sz w:val="20"/>
                      <w:szCs w:val="20"/>
                    </w:rPr>
                    <w:t xml:space="preserve">) </w:t>
                  </w:r>
                  <w:r w:rsidR="00973394" w:rsidRPr="00973394">
                    <w:rPr>
                      <w:rFonts w:ascii="Arial" w:hAnsi="Arial" w:cs="Arial"/>
                      <w:color w:val="000000"/>
                      <w:sz w:val="20"/>
                      <w:szCs w:val="20"/>
                    </w:rPr>
                    <w:t xml:space="preserve">on or before </w:t>
                  </w:r>
                  <w:r w:rsidR="007F16F2">
                    <w:rPr>
                      <w:rFonts w:ascii="Arial" w:hAnsi="Arial" w:cs="Arial"/>
                      <w:b/>
                      <w:color w:val="FF0000"/>
                      <w:sz w:val="20"/>
                      <w:szCs w:val="20"/>
                    </w:rPr>
                    <w:t>25</w:t>
                  </w:r>
                  <w:r w:rsidRPr="008439D2">
                    <w:rPr>
                      <w:rFonts w:ascii="Arial" w:hAnsi="Arial" w:cs="Arial"/>
                      <w:b/>
                      <w:color w:val="FF0000"/>
                      <w:sz w:val="20"/>
                      <w:szCs w:val="20"/>
                      <w:vertAlign w:val="superscript"/>
                    </w:rPr>
                    <w:t>th</w:t>
                  </w:r>
                  <w:r>
                    <w:rPr>
                      <w:rFonts w:ascii="Arial" w:hAnsi="Arial" w:cs="Arial"/>
                      <w:b/>
                      <w:color w:val="FF0000"/>
                      <w:sz w:val="20"/>
                      <w:szCs w:val="20"/>
                      <w:vertAlign w:val="superscript"/>
                    </w:rPr>
                    <w:t xml:space="preserve"> </w:t>
                  </w:r>
                  <w:r w:rsidR="00F72AE9">
                    <w:rPr>
                      <w:rFonts w:ascii="Arial" w:hAnsi="Arial" w:cs="Arial"/>
                      <w:b/>
                      <w:color w:val="FF0000"/>
                      <w:sz w:val="20"/>
                      <w:szCs w:val="20"/>
                    </w:rPr>
                    <w:t>Fab</w:t>
                  </w:r>
                  <w:r w:rsidR="004C2693" w:rsidRPr="009026F7">
                    <w:rPr>
                      <w:rFonts w:ascii="Arial" w:hAnsi="Arial" w:cs="Arial"/>
                      <w:b/>
                      <w:color w:val="FF0000"/>
                      <w:sz w:val="20"/>
                      <w:szCs w:val="20"/>
                    </w:rPr>
                    <w:t xml:space="preserve">, </w:t>
                  </w:r>
                  <w:r w:rsidR="00973394" w:rsidRPr="009026F7">
                    <w:rPr>
                      <w:rFonts w:ascii="Arial" w:hAnsi="Arial" w:cs="Arial"/>
                      <w:b/>
                      <w:color w:val="FF0000"/>
                      <w:sz w:val="20"/>
                      <w:szCs w:val="20"/>
                    </w:rPr>
                    <w:t>20</w:t>
                  </w:r>
                  <w:r w:rsidR="004C2693" w:rsidRPr="009026F7">
                    <w:rPr>
                      <w:rFonts w:ascii="Arial" w:hAnsi="Arial" w:cs="Arial"/>
                      <w:b/>
                      <w:color w:val="FF0000"/>
                      <w:sz w:val="20"/>
                      <w:szCs w:val="20"/>
                    </w:rPr>
                    <w:t>1</w:t>
                  </w:r>
                  <w:r w:rsidR="007F16F2">
                    <w:rPr>
                      <w:rFonts w:ascii="Arial" w:hAnsi="Arial" w:cs="Arial"/>
                      <w:b/>
                      <w:color w:val="FF0000"/>
                      <w:sz w:val="20"/>
                      <w:szCs w:val="20"/>
                    </w:rPr>
                    <w:t>9</w:t>
                  </w:r>
                  <w:r w:rsidR="00973995">
                    <w:rPr>
                      <w:rFonts w:ascii="Arial" w:hAnsi="Arial" w:cs="Arial"/>
                      <w:color w:val="000000"/>
                      <w:sz w:val="20"/>
                      <w:szCs w:val="20"/>
                    </w:rPr>
                    <w:t xml:space="preserve">. </w:t>
                  </w:r>
                  <w:r w:rsidR="00607C57">
                    <w:rPr>
                      <w:rFonts w:ascii="Arial" w:hAnsi="Arial" w:cs="Arial"/>
                      <w:color w:val="000000"/>
                      <w:sz w:val="20"/>
                      <w:szCs w:val="20"/>
                    </w:rPr>
                    <w:t>Registration includes registration kit</w:t>
                  </w:r>
                  <w:r>
                    <w:rPr>
                      <w:rFonts w:ascii="Arial" w:hAnsi="Arial" w:cs="Arial"/>
                      <w:color w:val="000000"/>
                      <w:sz w:val="20"/>
                      <w:szCs w:val="20"/>
                    </w:rPr>
                    <w:t>,</w:t>
                  </w:r>
                  <w:r w:rsidR="00E56D63">
                    <w:rPr>
                      <w:rFonts w:ascii="Arial" w:hAnsi="Arial" w:cs="Arial"/>
                      <w:color w:val="000000"/>
                      <w:sz w:val="20"/>
                      <w:szCs w:val="20"/>
                    </w:rPr>
                    <w:t xml:space="preserve"> </w:t>
                  </w:r>
                  <w:r w:rsidR="00941157">
                    <w:rPr>
                      <w:rFonts w:ascii="Arial" w:hAnsi="Arial" w:cs="Arial"/>
                      <w:color w:val="000000"/>
                      <w:sz w:val="20"/>
                      <w:szCs w:val="20"/>
                    </w:rPr>
                    <w:t xml:space="preserve">course material, lunch </w:t>
                  </w:r>
                  <w:r w:rsidR="00E56D63">
                    <w:rPr>
                      <w:rFonts w:ascii="Arial" w:hAnsi="Arial" w:cs="Arial"/>
                      <w:color w:val="000000"/>
                      <w:sz w:val="20"/>
                      <w:szCs w:val="20"/>
                    </w:rPr>
                    <w:t xml:space="preserve">and </w:t>
                  </w:r>
                  <w:r w:rsidR="00973394" w:rsidRPr="00973394">
                    <w:rPr>
                      <w:rFonts w:ascii="Arial" w:hAnsi="Arial" w:cs="Arial"/>
                      <w:color w:val="000000"/>
                      <w:sz w:val="20"/>
                      <w:szCs w:val="20"/>
                    </w:rPr>
                    <w:t>tea</w:t>
                  </w:r>
                  <w:r w:rsidR="00E56D63">
                    <w:rPr>
                      <w:rFonts w:ascii="Arial" w:hAnsi="Arial" w:cs="Arial"/>
                      <w:color w:val="000000"/>
                      <w:sz w:val="20"/>
                      <w:szCs w:val="20"/>
                    </w:rPr>
                    <w:t xml:space="preserve"> &amp; snacks</w:t>
                  </w:r>
                  <w:r w:rsidR="00F20B36">
                    <w:rPr>
                      <w:rFonts w:ascii="Arial" w:hAnsi="Arial" w:cs="Arial"/>
                      <w:bCs/>
                      <w:color w:val="000000"/>
                      <w:sz w:val="20"/>
                      <w:szCs w:val="20"/>
                    </w:rPr>
                    <w:t>.</w:t>
                  </w:r>
                  <w:r w:rsidR="00607C57">
                    <w:rPr>
                      <w:rFonts w:ascii="Arial" w:hAnsi="Arial" w:cs="Arial"/>
                      <w:bCs/>
                      <w:color w:val="000000"/>
                      <w:sz w:val="20"/>
                      <w:szCs w:val="20"/>
                    </w:rPr>
                    <w:t xml:space="preserve"> </w:t>
                  </w:r>
                </w:p>
                <w:p w:rsidR="00053076" w:rsidRPr="00973394" w:rsidRDefault="00053076" w:rsidP="003A2D7E">
                  <w:pPr>
                    <w:ind w:left="180"/>
                    <w:jc w:val="both"/>
                    <w:rPr>
                      <w:rFonts w:ascii="Arial" w:hAnsi="Arial" w:cs="Arial"/>
                      <w:sz w:val="20"/>
                      <w:szCs w:val="20"/>
                    </w:rPr>
                  </w:pPr>
                </w:p>
              </w:txbxContent>
            </v:textbox>
          </v:shape>
        </w:pict>
      </w:r>
      <w:r>
        <w:rPr>
          <w:rFonts w:ascii="Arial" w:hAnsi="Arial" w:cs="Arial"/>
          <w:noProof/>
        </w:rPr>
        <w:pict>
          <v:shape id="Text Box 6" o:spid="_x0000_s1032" type="#_x0000_t202" style="position:absolute;margin-left:268.8pt;margin-top:9.25pt;width:234.1pt;height:575.4pt;z-index:251658240;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" fillcolor="white [3201]" strokecolor="black [3200]" strokeweight="1pt">
            <v:fill opacity="13107f"/>
            <v:stroke dashstyle="dash"/>
            <v:shadow color="#868686"/>
            <v:textbox inset="7.45pt,3.85pt,7.45pt,3.85pt">
              <w:txbxContent>
                <w:p w:rsidR="006932C0" w:rsidRPr="00B57FA0" w:rsidRDefault="006932C0" w:rsidP="006932C0">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Venue:</w:t>
                  </w:r>
                </w:p>
                <w:p w:rsidR="006932C0" w:rsidRDefault="006932C0" w:rsidP="006932C0">
                  <w:pPr>
                    <w:jc w:val="both"/>
                    <w:rPr>
                      <w:rFonts w:ascii="Arial" w:hAnsi="Arial" w:cs="Arial"/>
                      <w:bCs/>
                      <w:color w:val="000000"/>
                      <w:sz w:val="20"/>
                      <w:szCs w:val="20"/>
                    </w:rPr>
                  </w:pPr>
                  <w:r w:rsidRPr="00B57FA0">
                    <w:rPr>
                      <w:rFonts w:ascii="Arial" w:hAnsi="Arial" w:cs="Arial"/>
                      <w:bCs/>
                      <w:color w:val="000000"/>
                      <w:sz w:val="20"/>
                      <w:szCs w:val="20"/>
                    </w:rPr>
                    <w:t>NIT Raipur (CG) – 492 010, INDIA</w:t>
                  </w:r>
                </w:p>
                <w:p w:rsidR="006932C0" w:rsidRDefault="006932C0" w:rsidP="006932C0">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Objectives:</w:t>
                  </w:r>
                </w:p>
                <w:p w:rsidR="006932C0" w:rsidRDefault="006932C0" w:rsidP="006932C0">
                  <w:pPr>
                    <w:jc w:val="both"/>
                    <w:rPr>
                      <w:rFonts w:ascii="Arial" w:hAnsi="Arial" w:cs="Arial"/>
                      <w:sz w:val="20"/>
                      <w:szCs w:val="20"/>
                      <w:lang w:bidi="th-TH"/>
                    </w:rPr>
                  </w:pPr>
                  <w:r w:rsidRPr="00246165">
                    <w:rPr>
                      <w:rFonts w:ascii="Arial" w:hAnsi="Arial" w:cs="Arial"/>
                      <w:sz w:val="20"/>
                      <w:szCs w:val="20"/>
                      <w:lang w:bidi="th-TH"/>
                    </w:rPr>
                    <w:t xml:space="preserve">Machine Learning </w:t>
                  </w:r>
                  <w:r>
                    <w:rPr>
                      <w:rFonts w:ascii="Arial" w:hAnsi="Arial" w:cs="Arial"/>
                      <w:sz w:val="20"/>
                      <w:szCs w:val="20"/>
                      <w:lang w:bidi="th-TH"/>
                    </w:rPr>
                    <w:t xml:space="preserve">(ML) </w:t>
                  </w:r>
                  <w:r w:rsidR="005F446E">
                    <w:rPr>
                      <w:rFonts w:ascii="Arial" w:hAnsi="Arial" w:cs="Arial"/>
                      <w:sz w:val="20"/>
                      <w:szCs w:val="20"/>
                      <w:lang w:bidi="th-TH"/>
                    </w:rPr>
                    <w:t xml:space="preserve">and IoT </w:t>
                  </w:r>
                  <w:r w:rsidRPr="00246165">
                    <w:rPr>
                      <w:rFonts w:ascii="Arial" w:hAnsi="Arial" w:cs="Arial"/>
                      <w:sz w:val="20"/>
                      <w:szCs w:val="20"/>
                      <w:lang w:bidi="th-TH"/>
                    </w:rPr>
                    <w:t>play a significant role in the modern engineering and information processing systems. It is a rapidly growing field.</w:t>
                  </w:r>
                </w:p>
                <w:p w:rsidR="00246165" w:rsidRDefault="005E22B5" w:rsidP="00246165">
                  <w:pPr>
                    <w:jc w:val="both"/>
                    <w:rPr>
                      <w:rFonts w:ascii="Arial" w:hAnsi="Arial" w:cs="Arial"/>
                      <w:sz w:val="20"/>
                      <w:szCs w:val="20"/>
                      <w:lang w:bidi="th-TH"/>
                    </w:rPr>
                  </w:pPr>
                  <w:r>
                    <w:rPr>
                      <w:rFonts w:ascii="Arial" w:hAnsi="Arial" w:cs="Arial"/>
                      <w:sz w:val="20"/>
                      <w:szCs w:val="20"/>
                      <w:lang w:bidi="th-TH"/>
                    </w:rPr>
                    <w:t xml:space="preserve">The </w:t>
                  </w:r>
                  <w:r w:rsidR="005C1D86">
                    <w:rPr>
                      <w:rFonts w:ascii="Arial" w:hAnsi="Arial" w:cs="Arial"/>
                      <w:sz w:val="20"/>
                      <w:szCs w:val="20"/>
                      <w:lang w:bidi="th-TH"/>
                    </w:rPr>
                    <w:t>M</w:t>
                  </w:r>
                  <w:r w:rsidR="00246165" w:rsidRPr="00246165">
                    <w:rPr>
                      <w:rFonts w:ascii="Arial" w:hAnsi="Arial" w:cs="Arial"/>
                      <w:sz w:val="20"/>
                      <w:szCs w:val="20"/>
                      <w:lang w:bidi="th-TH"/>
                    </w:rPr>
                    <w:t xml:space="preserve">achine Learning </w:t>
                  </w:r>
                  <w:r w:rsidR="00246165">
                    <w:rPr>
                      <w:rFonts w:ascii="Arial" w:hAnsi="Arial" w:cs="Arial"/>
                      <w:sz w:val="20"/>
                      <w:szCs w:val="20"/>
                      <w:lang w:bidi="th-TH"/>
                    </w:rPr>
                    <w:t>is an essential part of</w:t>
                  </w:r>
                  <w:r w:rsidR="00246165" w:rsidRPr="00246165">
                    <w:rPr>
                      <w:rFonts w:ascii="Arial" w:hAnsi="Arial" w:cs="Arial"/>
                      <w:sz w:val="20"/>
                      <w:szCs w:val="20"/>
                      <w:lang w:bidi="th-TH"/>
                    </w:rPr>
                    <w:t xml:space="preserve"> pattern recognition, object detection and classification, clustering, data mining and speech recognition etc</w:t>
                  </w:r>
                  <w:r w:rsidR="005C1D86">
                    <w:rPr>
                      <w:rFonts w:ascii="Arial" w:hAnsi="Arial" w:cs="Arial"/>
                      <w:sz w:val="20"/>
                      <w:szCs w:val="20"/>
                      <w:lang w:bidi="th-TH"/>
                    </w:rPr>
                    <w:t>.</w:t>
                  </w:r>
                  <w:r w:rsidR="005F446E">
                    <w:rPr>
                      <w:rFonts w:ascii="Arial" w:hAnsi="Arial" w:cs="Arial"/>
                      <w:sz w:val="20"/>
                      <w:szCs w:val="20"/>
                      <w:lang w:bidi="th-TH"/>
                    </w:rPr>
                    <w:t xml:space="preserve"> </w:t>
                  </w:r>
                  <w:r w:rsidR="005C1D86">
                    <w:rPr>
                      <w:rFonts w:ascii="Arial" w:hAnsi="Arial" w:cs="Arial"/>
                      <w:sz w:val="20"/>
                      <w:szCs w:val="20"/>
                      <w:lang w:bidi="th-TH"/>
                    </w:rPr>
                    <w:t xml:space="preserve">In addition, </w:t>
                  </w:r>
                  <w:r w:rsidR="005F446E">
                    <w:rPr>
                      <w:rFonts w:ascii="Arial" w:hAnsi="Arial" w:cs="Arial"/>
                      <w:sz w:val="20"/>
                      <w:szCs w:val="20"/>
                      <w:lang w:bidi="th-TH"/>
                    </w:rPr>
                    <w:t xml:space="preserve">IoT </w:t>
                  </w:r>
                  <w:r w:rsidR="005C1D86">
                    <w:rPr>
                      <w:rFonts w:ascii="Arial" w:hAnsi="Arial" w:cs="Arial"/>
                      <w:sz w:val="20"/>
                      <w:szCs w:val="20"/>
                      <w:lang w:bidi="th-TH"/>
                    </w:rPr>
                    <w:t xml:space="preserve">has </w:t>
                  </w:r>
                  <w:r w:rsidR="005F446E">
                    <w:rPr>
                      <w:rFonts w:ascii="Arial" w:hAnsi="Arial" w:cs="Arial"/>
                      <w:sz w:val="20"/>
                      <w:szCs w:val="20"/>
                      <w:lang w:bidi="th-TH"/>
                    </w:rPr>
                    <w:t xml:space="preserve">important </w:t>
                  </w:r>
                  <w:r w:rsidR="005C1D86">
                    <w:rPr>
                      <w:rFonts w:ascii="Arial" w:hAnsi="Arial" w:cs="Arial"/>
                      <w:sz w:val="20"/>
                      <w:szCs w:val="20"/>
                      <w:lang w:bidi="th-TH"/>
                    </w:rPr>
                    <w:t xml:space="preserve">significance </w:t>
                  </w:r>
                  <w:r w:rsidR="005F446E">
                    <w:rPr>
                      <w:rFonts w:ascii="Arial" w:hAnsi="Arial" w:cs="Arial"/>
                      <w:sz w:val="20"/>
                      <w:szCs w:val="20"/>
                      <w:lang w:bidi="th-TH"/>
                    </w:rPr>
                    <w:t xml:space="preserve">over machine learning </w:t>
                  </w:r>
                  <w:r w:rsidR="00997B80">
                    <w:rPr>
                      <w:rFonts w:ascii="Arial" w:hAnsi="Arial" w:cs="Arial"/>
                      <w:sz w:val="20"/>
                      <w:szCs w:val="20"/>
                      <w:lang w:bidi="th-TH"/>
                    </w:rPr>
                    <w:t>in application of smart city</w:t>
                  </w:r>
                  <w:r w:rsidR="005F446E">
                    <w:rPr>
                      <w:rFonts w:ascii="Arial" w:hAnsi="Arial" w:cs="Arial"/>
                      <w:sz w:val="20"/>
                      <w:szCs w:val="20"/>
                      <w:lang w:bidi="th-TH"/>
                    </w:rPr>
                    <w:t>.</w:t>
                  </w:r>
                  <w:r w:rsidR="00246165" w:rsidRPr="00246165">
                    <w:rPr>
                      <w:rFonts w:ascii="Arial" w:hAnsi="Arial" w:cs="Arial"/>
                      <w:sz w:val="20"/>
                      <w:szCs w:val="20"/>
                      <w:lang w:bidi="th-TH"/>
                    </w:rPr>
                    <w:t xml:space="preserve"> </w:t>
                  </w:r>
                </w:p>
                <w:p w:rsidR="00246165" w:rsidRDefault="00246165" w:rsidP="00246165">
                  <w:pPr>
                    <w:jc w:val="both"/>
                    <w:rPr>
                      <w:rFonts w:ascii="Arial" w:hAnsi="Arial" w:cs="Arial"/>
                      <w:sz w:val="20"/>
                      <w:szCs w:val="20"/>
                      <w:lang w:bidi="th-TH"/>
                    </w:rPr>
                  </w:pPr>
                  <w:r w:rsidRPr="00246165">
                    <w:rPr>
                      <w:rFonts w:ascii="Arial" w:hAnsi="Arial" w:cs="Arial"/>
                      <w:sz w:val="20"/>
                      <w:szCs w:val="20"/>
                      <w:lang w:bidi="th-TH"/>
                    </w:rPr>
                    <w:t xml:space="preserve">The aim of this </w:t>
                  </w:r>
                  <w:r w:rsidR="003A71D7">
                    <w:rPr>
                      <w:rFonts w:ascii="Arial" w:hAnsi="Arial" w:cs="Arial"/>
                      <w:sz w:val="20"/>
                      <w:szCs w:val="20"/>
                      <w:lang w:bidi="th-TH"/>
                    </w:rPr>
                    <w:t>FDP</w:t>
                  </w:r>
                  <w:r w:rsidRPr="00246165">
                    <w:rPr>
                      <w:rFonts w:ascii="Arial" w:hAnsi="Arial" w:cs="Arial"/>
                      <w:sz w:val="20"/>
                      <w:szCs w:val="20"/>
                      <w:lang w:bidi="th-TH"/>
                    </w:rPr>
                    <w:t xml:space="preserve"> is to provide an exposure to both basics and recent advances in Machine Learning </w:t>
                  </w:r>
                  <w:r w:rsidR="005C1D86">
                    <w:rPr>
                      <w:rFonts w:ascii="Arial" w:hAnsi="Arial" w:cs="Arial"/>
                      <w:sz w:val="20"/>
                      <w:szCs w:val="20"/>
                      <w:lang w:bidi="th-TH"/>
                    </w:rPr>
                    <w:t xml:space="preserve">and IoT </w:t>
                  </w:r>
                  <w:r w:rsidRPr="00246165">
                    <w:rPr>
                      <w:rFonts w:ascii="Arial" w:hAnsi="Arial" w:cs="Arial"/>
                      <w:sz w:val="20"/>
                      <w:szCs w:val="20"/>
                      <w:lang w:bidi="th-TH"/>
                    </w:rPr>
                    <w:t>to the teaching and research community as</w:t>
                  </w:r>
                  <w:r w:rsidR="006068E1">
                    <w:rPr>
                      <w:rFonts w:ascii="Arial" w:hAnsi="Arial" w:cs="Arial"/>
                      <w:sz w:val="20"/>
                      <w:szCs w:val="20"/>
                      <w:lang w:bidi="th-TH"/>
                    </w:rPr>
                    <w:t>sociated with the d</w:t>
                  </w:r>
                  <w:r w:rsidRPr="00246165">
                    <w:rPr>
                      <w:rFonts w:ascii="Arial" w:hAnsi="Arial" w:cs="Arial"/>
                      <w:sz w:val="20"/>
                      <w:szCs w:val="20"/>
                      <w:lang w:bidi="th-TH"/>
                    </w:rPr>
                    <w:t xml:space="preserve">epartments of Electronics, Electrical, Computer Science, IT, MCA, Bio Medical etc. The trainings will cover pattern recognition and data mining fields specifically. </w:t>
                  </w:r>
                </w:p>
                <w:p w:rsidR="00246165" w:rsidRDefault="00246165" w:rsidP="00246165">
                  <w:pPr>
                    <w:autoSpaceDE w:val="0"/>
                    <w:autoSpaceDN w:val="0"/>
                    <w:adjustRightInd w:val="0"/>
                    <w:rPr>
                      <w:rFonts w:ascii="Arial" w:hAnsi="Arial" w:cs="Arial"/>
                      <w:b/>
                      <w:bCs/>
                      <w:iCs/>
                      <w:color w:val="000000" w:themeColor="text1"/>
                    </w:rPr>
                  </w:pPr>
                  <w:r>
                    <w:rPr>
                      <w:rFonts w:ascii="Arial" w:hAnsi="Arial" w:cs="Arial"/>
                      <w:b/>
                      <w:bCs/>
                      <w:iCs/>
                      <w:color w:val="000000" w:themeColor="text1"/>
                    </w:rPr>
                    <w:t>Speakers</w:t>
                  </w:r>
                  <w:r w:rsidRPr="00F20B36">
                    <w:rPr>
                      <w:rFonts w:ascii="Arial" w:hAnsi="Arial" w:cs="Arial"/>
                      <w:b/>
                      <w:bCs/>
                      <w:iCs/>
                      <w:color w:val="000000" w:themeColor="text1"/>
                    </w:rPr>
                    <w:t>:</w:t>
                  </w:r>
                </w:p>
                <w:p w:rsidR="00246165" w:rsidRDefault="00246165" w:rsidP="00246165">
                  <w:pPr>
                    <w:jc w:val="both"/>
                    <w:rPr>
                      <w:rFonts w:ascii="Arial" w:hAnsi="Arial" w:cs="Arial"/>
                      <w:sz w:val="20"/>
                      <w:szCs w:val="20"/>
                      <w:lang w:bidi="th-TH"/>
                    </w:rPr>
                  </w:pPr>
                  <w:r w:rsidRPr="00246165">
                    <w:rPr>
                      <w:rFonts w:ascii="Arial" w:hAnsi="Arial" w:cs="Arial"/>
                      <w:sz w:val="20"/>
                      <w:szCs w:val="20"/>
                      <w:lang w:bidi="th-TH"/>
                    </w:rPr>
                    <w:t xml:space="preserve">Expert lectures will be delivered by the </w:t>
                  </w:r>
                  <w:r w:rsidR="00E1014F" w:rsidRPr="00E1014F">
                    <w:rPr>
                      <w:rFonts w:ascii="Arial" w:hAnsi="Arial" w:cs="Arial"/>
                      <w:sz w:val="20"/>
                      <w:szCs w:val="20"/>
                      <w:lang w:bidi="th-TH"/>
                    </w:rPr>
                    <w:t>Faculty members</w:t>
                  </w:r>
                  <w:r w:rsidRPr="00246165">
                    <w:rPr>
                      <w:rFonts w:ascii="Arial" w:hAnsi="Arial" w:cs="Arial"/>
                      <w:sz w:val="20"/>
                      <w:szCs w:val="20"/>
                      <w:lang w:bidi="th-TH"/>
                    </w:rPr>
                    <w:t xml:space="preserve"> of the various branche</w:t>
                  </w:r>
                  <w:r w:rsidR="006068E1">
                    <w:rPr>
                      <w:rFonts w:ascii="Arial" w:hAnsi="Arial" w:cs="Arial"/>
                      <w:sz w:val="20"/>
                      <w:szCs w:val="20"/>
                      <w:lang w:bidi="th-TH"/>
                    </w:rPr>
                    <w:t>s fr</w:t>
                  </w:r>
                  <w:r w:rsidR="00B00537">
                    <w:rPr>
                      <w:rFonts w:ascii="Arial" w:hAnsi="Arial" w:cs="Arial"/>
                      <w:sz w:val="20"/>
                      <w:szCs w:val="20"/>
                      <w:lang w:bidi="th-TH"/>
                    </w:rPr>
                    <w:t>o</w:t>
                  </w:r>
                  <w:r w:rsidR="006068E1">
                    <w:rPr>
                      <w:rFonts w:ascii="Arial" w:hAnsi="Arial" w:cs="Arial"/>
                      <w:sz w:val="20"/>
                      <w:szCs w:val="20"/>
                      <w:lang w:bidi="th-TH"/>
                    </w:rPr>
                    <w:t>m the institute</w:t>
                  </w:r>
                  <w:r w:rsidR="003033BD">
                    <w:rPr>
                      <w:rFonts w:ascii="Arial" w:hAnsi="Arial" w:cs="Arial"/>
                      <w:sz w:val="20"/>
                      <w:szCs w:val="20"/>
                      <w:lang w:bidi="th-TH"/>
                    </w:rPr>
                    <w:t xml:space="preserve"> and from outside NIT </w:t>
                  </w:r>
                  <w:r w:rsidR="007633C7">
                    <w:rPr>
                      <w:rFonts w:ascii="Arial" w:hAnsi="Arial" w:cs="Arial"/>
                      <w:sz w:val="20"/>
                      <w:szCs w:val="20"/>
                      <w:lang w:bidi="th-TH"/>
                    </w:rPr>
                    <w:t>R</w:t>
                  </w:r>
                  <w:r w:rsidR="003033BD">
                    <w:rPr>
                      <w:rFonts w:ascii="Arial" w:hAnsi="Arial" w:cs="Arial"/>
                      <w:sz w:val="20"/>
                      <w:szCs w:val="20"/>
                      <w:lang w:bidi="th-TH"/>
                    </w:rPr>
                    <w:t>aipur</w:t>
                  </w:r>
                  <w:r w:rsidR="006068E1">
                    <w:rPr>
                      <w:rFonts w:ascii="Arial" w:hAnsi="Arial" w:cs="Arial"/>
                      <w:sz w:val="20"/>
                      <w:szCs w:val="20"/>
                      <w:lang w:bidi="th-TH"/>
                    </w:rPr>
                    <w:t>. Hands-on s</w:t>
                  </w:r>
                  <w:r w:rsidRPr="00246165">
                    <w:rPr>
                      <w:rFonts w:ascii="Arial" w:hAnsi="Arial" w:cs="Arial"/>
                      <w:sz w:val="20"/>
                      <w:szCs w:val="20"/>
                      <w:lang w:bidi="th-TH"/>
                    </w:rPr>
                    <w:t xml:space="preserve">essions </w:t>
                  </w:r>
                  <w:r w:rsidR="006068E1">
                    <w:rPr>
                      <w:rFonts w:ascii="Arial" w:hAnsi="Arial" w:cs="Arial"/>
                      <w:sz w:val="20"/>
                      <w:szCs w:val="20"/>
                      <w:lang w:bidi="th-TH"/>
                    </w:rPr>
                    <w:t>are suitably</w:t>
                  </w:r>
                  <w:r w:rsidRPr="00246165">
                    <w:rPr>
                      <w:rFonts w:ascii="Arial" w:hAnsi="Arial" w:cs="Arial"/>
                      <w:sz w:val="20"/>
                      <w:szCs w:val="20"/>
                      <w:lang w:bidi="th-TH"/>
                    </w:rPr>
                    <w:t xml:space="preserve"> designed to supplement classroom discussions using </w:t>
                  </w:r>
                  <w:r w:rsidR="003033BD">
                    <w:rPr>
                      <w:rFonts w:ascii="Arial" w:hAnsi="Arial" w:cs="Arial"/>
                      <w:sz w:val="20"/>
                      <w:szCs w:val="20"/>
                      <w:lang w:bidi="th-TH"/>
                    </w:rPr>
                    <w:t>suitable</w:t>
                  </w:r>
                  <w:r w:rsidR="003E444F">
                    <w:rPr>
                      <w:rFonts w:ascii="Arial" w:hAnsi="Arial" w:cs="Arial"/>
                      <w:sz w:val="20"/>
                      <w:szCs w:val="20"/>
                      <w:lang w:bidi="th-TH"/>
                    </w:rPr>
                    <w:t xml:space="preserve"> </w:t>
                  </w:r>
                  <w:r w:rsidRPr="00246165">
                    <w:rPr>
                      <w:rFonts w:ascii="Arial" w:hAnsi="Arial" w:cs="Arial"/>
                      <w:sz w:val="20"/>
                      <w:szCs w:val="20"/>
                      <w:lang w:bidi="th-TH"/>
                    </w:rPr>
                    <w:t xml:space="preserve">software. </w:t>
                  </w:r>
                </w:p>
                <w:p w:rsidR="00B57FA0" w:rsidRPr="00F57247" w:rsidRDefault="00F57247" w:rsidP="00F57247">
                  <w:pPr>
                    <w:suppressAutoHyphens w:val="0"/>
                    <w:autoSpaceDE w:val="0"/>
                    <w:autoSpaceDN w:val="0"/>
                    <w:adjustRightInd w:val="0"/>
                    <w:rPr>
                      <w:rFonts w:ascii="Times New Roman Bold+FPEF" w:eastAsia="Times New Roman" w:hAnsi="Times New Roman Bold+FPEF" w:cs="Times New Roman Bold+FPEF"/>
                      <w:b/>
                      <w:bCs/>
                      <w:color w:val="000000" w:themeColor="text1"/>
                      <w:lang w:eastAsia="en-US"/>
                    </w:rPr>
                  </w:pPr>
                  <w:r w:rsidRPr="00F57247">
                    <w:rPr>
                      <w:rFonts w:ascii="Times New Roman Bold+FPEF" w:eastAsia="Times New Roman" w:hAnsi="Times New Roman Bold+FPEF" w:cs="Times New Roman Bold+FPEF"/>
                      <w:b/>
                      <w:bCs/>
                      <w:color w:val="000000" w:themeColor="text1"/>
                      <w:lang w:eastAsia="en-US"/>
                    </w:rPr>
                    <w:t>Eligibility</w:t>
                  </w:r>
                  <w:r w:rsidR="00B57FA0">
                    <w:rPr>
                      <w:rFonts w:ascii="Times New Roman Bold+FPEF" w:eastAsia="Times New Roman" w:hAnsi="Times New Roman Bold+FPEF" w:cs="Times New Roman Bold+FPEF"/>
                      <w:b/>
                      <w:bCs/>
                      <w:color w:val="000000" w:themeColor="text1"/>
                      <w:lang w:eastAsia="en-US"/>
                    </w:rPr>
                    <w:t>:</w:t>
                  </w:r>
                </w:p>
                <w:p w:rsidR="00F57247" w:rsidRDefault="00F57247" w:rsidP="00B57FA0">
                  <w:pPr>
                    <w:jc w:val="both"/>
                    <w:rPr>
                      <w:rFonts w:ascii="Arial" w:hAnsi="Arial" w:cs="Arial"/>
                      <w:sz w:val="20"/>
                      <w:szCs w:val="20"/>
                      <w:lang w:eastAsia="en-US"/>
                    </w:rPr>
                  </w:pPr>
                  <w:r w:rsidRPr="00B57FA0">
                    <w:rPr>
                      <w:rFonts w:ascii="Arial" w:hAnsi="Arial" w:cs="Arial"/>
                      <w:sz w:val="20"/>
                      <w:szCs w:val="20"/>
                      <w:lang w:eastAsia="en-US"/>
                    </w:rPr>
                    <w:t xml:space="preserve">Participation in this </w:t>
                  </w:r>
                  <w:r w:rsidR="003A71D7">
                    <w:rPr>
                      <w:rFonts w:ascii="Arial" w:hAnsi="Arial" w:cs="Arial"/>
                      <w:sz w:val="20"/>
                      <w:szCs w:val="20"/>
                      <w:lang w:eastAsia="en-US"/>
                    </w:rPr>
                    <w:t>FDP</w:t>
                  </w:r>
                  <w:r w:rsidR="00B57FA0" w:rsidRPr="00B57FA0">
                    <w:rPr>
                      <w:rFonts w:ascii="Arial" w:hAnsi="Arial" w:cs="Arial"/>
                      <w:sz w:val="20"/>
                      <w:szCs w:val="20"/>
                      <w:lang w:eastAsia="en-US"/>
                    </w:rPr>
                    <w:t xml:space="preserve"> </w:t>
                  </w:r>
                  <w:r w:rsidRPr="00B57FA0">
                    <w:rPr>
                      <w:rFonts w:ascii="Arial" w:hAnsi="Arial" w:cs="Arial"/>
                      <w:sz w:val="20"/>
                      <w:szCs w:val="20"/>
                      <w:lang w:eastAsia="en-US"/>
                    </w:rPr>
                    <w:t>is open to the faculty membe</w:t>
                  </w:r>
                  <w:r w:rsidR="00B57FA0" w:rsidRPr="00B57FA0">
                    <w:rPr>
                      <w:rFonts w:ascii="Arial" w:hAnsi="Arial" w:cs="Arial"/>
                      <w:sz w:val="20"/>
                      <w:szCs w:val="20"/>
                      <w:lang w:eastAsia="en-US"/>
                    </w:rPr>
                    <w:t xml:space="preserve">rs, engineers, researchers, and </w:t>
                  </w:r>
                  <w:r w:rsidRPr="00B57FA0">
                    <w:rPr>
                      <w:rFonts w:ascii="Arial" w:hAnsi="Arial" w:cs="Arial"/>
                      <w:sz w:val="20"/>
                      <w:szCs w:val="20"/>
                      <w:lang w:eastAsia="en-US"/>
                    </w:rPr>
                    <w:t>other executives working on diverse fiel</w:t>
                  </w:r>
                  <w:r w:rsidR="00B57FA0" w:rsidRPr="00B57FA0">
                    <w:rPr>
                      <w:rFonts w:ascii="Arial" w:hAnsi="Arial" w:cs="Arial"/>
                      <w:sz w:val="20"/>
                      <w:szCs w:val="20"/>
                      <w:lang w:eastAsia="en-US"/>
                    </w:rPr>
                    <w:t xml:space="preserve">ds </w:t>
                  </w:r>
                  <w:r w:rsidR="00847DA9">
                    <w:rPr>
                      <w:rFonts w:ascii="Arial" w:hAnsi="Arial" w:cs="Arial"/>
                      <w:sz w:val="20"/>
                      <w:szCs w:val="20"/>
                      <w:lang w:eastAsia="en-US"/>
                    </w:rPr>
                    <w:t xml:space="preserve">of engineering such as IT, </w:t>
                  </w:r>
                  <w:r w:rsidR="00B57FA0" w:rsidRPr="00B57FA0">
                    <w:rPr>
                      <w:rFonts w:ascii="Arial" w:hAnsi="Arial" w:cs="Arial"/>
                      <w:sz w:val="20"/>
                      <w:szCs w:val="20"/>
                      <w:lang w:eastAsia="en-US"/>
                    </w:rPr>
                    <w:t>electronics</w:t>
                  </w:r>
                  <w:r w:rsidRPr="00B57FA0">
                    <w:rPr>
                      <w:rFonts w:ascii="Arial" w:hAnsi="Arial" w:cs="Arial"/>
                      <w:sz w:val="20"/>
                      <w:szCs w:val="20"/>
                      <w:lang w:eastAsia="en-US"/>
                    </w:rPr>
                    <w:t>, computer</w:t>
                  </w:r>
                  <w:r w:rsidR="00B57FA0" w:rsidRPr="00B57FA0">
                    <w:rPr>
                      <w:rFonts w:ascii="Arial" w:hAnsi="Arial" w:cs="Arial"/>
                      <w:sz w:val="20"/>
                      <w:szCs w:val="20"/>
                      <w:lang w:eastAsia="en-US"/>
                    </w:rPr>
                    <w:t xml:space="preserve">, electrical, </w:t>
                  </w:r>
                  <w:r w:rsidRPr="00B57FA0">
                    <w:rPr>
                      <w:rFonts w:ascii="Arial" w:hAnsi="Arial" w:cs="Arial"/>
                      <w:sz w:val="20"/>
                      <w:szCs w:val="20"/>
                      <w:lang w:eastAsia="en-US"/>
                    </w:rPr>
                    <w:t>instrumentation</w:t>
                  </w:r>
                  <w:r w:rsidR="00B57FA0" w:rsidRPr="00B57FA0">
                    <w:rPr>
                      <w:rFonts w:ascii="Arial" w:hAnsi="Arial" w:cs="Arial"/>
                      <w:sz w:val="20"/>
                      <w:szCs w:val="20"/>
                      <w:lang w:eastAsia="en-US"/>
                    </w:rPr>
                    <w:t xml:space="preserve">, biomedical, </w:t>
                  </w:r>
                  <w:r w:rsidRPr="00B57FA0">
                    <w:rPr>
                      <w:rFonts w:ascii="Arial" w:hAnsi="Arial" w:cs="Arial"/>
                      <w:sz w:val="20"/>
                      <w:szCs w:val="20"/>
                      <w:lang w:eastAsia="en-US"/>
                    </w:rPr>
                    <w:t xml:space="preserve">biotechnology, </w:t>
                  </w:r>
                  <w:r w:rsidR="00B57FA0" w:rsidRPr="00B57FA0">
                    <w:rPr>
                      <w:rFonts w:ascii="Arial" w:hAnsi="Arial" w:cs="Arial"/>
                      <w:sz w:val="20"/>
                      <w:szCs w:val="20"/>
                      <w:lang w:eastAsia="en-US"/>
                    </w:rPr>
                    <w:t xml:space="preserve">mechanical engineering, </w:t>
                  </w:r>
                  <w:r w:rsidRPr="00B57FA0">
                    <w:rPr>
                      <w:rFonts w:ascii="Arial" w:hAnsi="Arial" w:cs="Arial"/>
                      <w:sz w:val="20"/>
                      <w:szCs w:val="20"/>
                      <w:lang w:eastAsia="en-US"/>
                    </w:rPr>
                    <w:t>etc.</w:t>
                  </w:r>
                </w:p>
                <w:p w:rsidR="00F57247" w:rsidRPr="003A59EF" w:rsidRDefault="00F57247" w:rsidP="00F57247">
                  <w:pPr>
                    <w:suppressAutoHyphens w:val="0"/>
                    <w:autoSpaceDE w:val="0"/>
                    <w:autoSpaceDN w:val="0"/>
                    <w:adjustRightInd w:val="0"/>
                    <w:rPr>
                      <w:rFonts w:ascii="Times New Roman Bold+FPEF" w:eastAsia="Times New Roman" w:hAnsi="Times New Roman Bold+FPEF" w:cs="Times New Roman Bold+FPEF"/>
                      <w:b/>
                      <w:bCs/>
                      <w:color w:val="000000" w:themeColor="text1"/>
                      <w:lang w:eastAsia="en-US"/>
                    </w:rPr>
                  </w:pPr>
                  <w:r w:rsidRPr="003A59EF">
                    <w:rPr>
                      <w:rFonts w:ascii="Times New Roman Bold+FPEF" w:eastAsia="Times New Roman" w:hAnsi="Times New Roman Bold+FPEF" w:cs="Times New Roman Bold+FPEF"/>
                      <w:b/>
                      <w:bCs/>
                      <w:color w:val="000000" w:themeColor="text1"/>
                      <w:lang w:eastAsia="en-US"/>
                    </w:rPr>
                    <w:t>Selection</w:t>
                  </w:r>
                  <w:r w:rsidR="003A59EF">
                    <w:rPr>
                      <w:rFonts w:ascii="Times New Roman Bold+FPEF" w:eastAsia="Times New Roman" w:hAnsi="Times New Roman Bold+FPEF" w:cs="Times New Roman Bold+FPEF"/>
                      <w:b/>
                      <w:bCs/>
                      <w:color w:val="000000" w:themeColor="text1"/>
                      <w:lang w:eastAsia="en-US"/>
                    </w:rPr>
                    <w:t>:</w:t>
                  </w:r>
                </w:p>
                <w:p w:rsidR="00986FE1" w:rsidRPr="00C60E58" w:rsidRDefault="003E444F" w:rsidP="00C60E58">
                  <w:pPr>
                    <w:suppressAutoHyphens w:val="0"/>
                    <w:autoSpaceDE w:val="0"/>
                    <w:autoSpaceDN w:val="0"/>
                    <w:adjustRightInd w:val="0"/>
                    <w:jc w:val="both"/>
                    <w:rPr>
                      <w:rFonts w:ascii="Arial" w:eastAsia="Times New Roman" w:hAnsi="Arial" w:cs="Arial"/>
                      <w:color w:val="000000"/>
                      <w:sz w:val="20"/>
                      <w:szCs w:val="20"/>
                      <w:lang w:eastAsia="en-US"/>
                    </w:rPr>
                  </w:pPr>
                  <w:r>
                    <w:rPr>
                      <w:rFonts w:ascii="Arial" w:eastAsia="Times New Roman" w:hAnsi="Arial" w:cs="Arial"/>
                      <w:color w:val="000000"/>
                      <w:sz w:val="20"/>
                      <w:szCs w:val="20"/>
                      <w:lang w:eastAsia="en-US"/>
                    </w:rPr>
                    <w:t xml:space="preserve">The seats are limited to </w:t>
                  </w:r>
                  <w:r w:rsidR="00847DA9">
                    <w:rPr>
                      <w:rFonts w:ascii="Arial" w:eastAsia="Times New Roman" w:hAnsi="Arial" w:cs="Arial"/>
                      <w:color w:val="000000"/>
                      <w:sz w:val="20"/>
                      <w:szCs w:val="20"/>
                      <w:lang w:eastAsia="en-US"/>
                    </w:rPr>
                    <w:t>3</w:t>
                  </w:r>
                  <w:r>
                    <w:rPr>
                      <w:rFonts w:ascii="Arial" w:eastAsia="Times New Roman" w:hAnsi="Arial" w:cs="Arial"/>
                      <w:color w:val="000000"/>
                      <w:sz w:val="20"/>
                      <w:szCs w:val="20"/>
                      <w:lang w:eastAsia="en-US"/>
                    </w:rPr>
                    <w:t>0</w:t>
                  </w:r>
                  <w:r w:rsidR="00246165">
                    <w:rPr>
                      <w:rFonts w:ascii="Arial" w:eastAsia="Times New Roman" w:hAnsi="Arial" w:cs="Arial"/>
                      <w:color w:val="000000"/>
                      <w:sz w:val="20"/>
                      <w:szCs w:val="20"/>
                      <w:lang w:eastAsia="en-US"/>
                    </w:rPr>
                    <w:t xml:space="preserve"> candidates. </w:t>
                  </w:r>
                  <w:r w:rsidR="00C60E58" w:rsidRPr="00C60E58">
                    <w:rPr>
                      <w:rFonts w:ascii="Arial" w:eastAsia="Times New Roman" w:hAnsi="Arial" w:cs="Arial"/>
                      <w:color w:val="000000"/>
                      <w:sz w:val="20"/>
                      <w:szCs w:val="20"/>
                      <w:lang w:eastAsia="en-US"/>
                    </w:rPr>
                    <w:t>The</w:t>
                  </w:r>
                  <w:r w:rsidR="00B57FA0" w:rsidRPr="00C60E58">
                    <w:rPr>
                      <w:rFonts w:ascii="Arial" w:eastAsia="Times New Roman" w:hAnsi="Arial" w:cs="Arial"/>
                      <w:color w:val="000000"/>
                      <w:sz w:val="20"/>
                      <w:szCs w:val="20"/>
                      <w:lang w:eastAsia="en-US"/>
                    </w:rPr>
                    <w:t xml:space="preserve"> preference </w:t>
                  </w:r>
                  <w:r w:rsidR="00F57247" w:rsidRPr="00C60E58">
                    <w:rPr>
                      <w:rFonts w:ascii="Arial" w:eastAsia="Times New Roman" w:hAnsi="Arial" w:cs="Arial"/>
                      <w:color w:val="000000"/>
                      <w:sz w:val="20"/>
                      <w:szCs w:val="20"/>
                      <w:lang w:eastAsia="en-US"/>
                    </w:rPr>
                    <w:t xml:space="preserve">will be given </w:t>
                  </w:r>
                  <w:r>
                    <w:rPr>
                      <w:rFonts w:ascii="Arial" w:eastAsia="Times New Roman" w:hAnsi="Arial" w:cs="Arial"/>
                      <w:color w:val="000000"/>
                      <w:sz w:val="20"/>
                      <w:szCs w:val="20"/>
                      <w:lang w:eastAsia="en-US"/>
                    </w:rPr>
                    <w:t>to the participants on first-come, first-served basis</w:t>
                  </w:r>
                  <w:r w:rsidR="003033BD">
                    <w:rPr>
                      <w:rFonts w:ascii="Arial" w:eastAsia="Times New Roman" w:hAnsi="Arial" w:cs="Arial"/>
                      <w:color w:val="000000"/>
                      <w:sz w:val="20"/>
                      <w:szCs w:val="20"/>
                      <w:lang w:eastAsia="en-US"/>
                    </w:rPr>
                    <w:t xml:space="preserve">. </w:t>
                  </w:r>
                  <w:r w:rsidR="003033BD" w:rsidRPr="003A71D7">
                    <w:rPr>
                      <w:rFonts w:ascii="Arial" w:eastAsia="Times New Roman" w:hAnsi="Arial" w:cs="Arial"/>
                      <w:i/>
                      <w:color w:val="000000"/>
                      <w:sz w:val="20"/>
                      <w:szCs w:val="20"/>
                      <w:lang w:eastAsia="en-US"/>
                    </w:rPr>
                    <w:t xml:space="preserve">However, faculty participants would get priority over </w:t>
                  </w:r>
                  <w:r w:rsidR="00847DA9">
                    <w:rPr>
                      <w:rFonts w:ascii="Arial" w:eastAsia="Times New Roman" w:hAnsi="Arial" w:cs="Arial"/>
                      <w:i/>
                      <w:color w:val="000000"/>
                      <w:sz w:val="20"/>
                      <w:szCs w:val="20"/>
                      <w:lang w:eastAsia="en-US"/>
                    </w:rPr>
                    <w:t>other</w:t>
                  </w:r>
                  <w:r w:rsidR="003033BD" w:rsidRPr="003A71D7">
                    <w:rPr>
                      <w:rFonts w:ascii="Arial" w:eastAsia="Times New Roman" w:hAnsi="Arial" w:cs="Arial"/>
                      <w:i/>
                      <w:color w:val="000000"/>
                      <w:sz w:val="20"/>
                      <w:szCs w:val="20"/>
                      <w:lang w:eastAsia="en-US"/>
                    </w:rPr>
                    <w:t xml:space="preserve"> participants.</w:t>
                  </w:r>
                  <w:r w:rsidR="003033BD">
                    <w:rPr>
                      <w:rFonts w:ascii="Arial" w:eastAsia="Times New Roman" w:hAnsi="Arial" w:cs="Arial"/>
                      <w:color w:val="000000"/>
                      <w:sz w:val="20"/>
                      <w:szCs w:val="20"/>
                      <w:lang w:eastAsia="en-US"/>
                    </w:rPr>
                    <w:t xml:space="preserve"> </w:t>
                  </w:r>
                  <w:r w:rsidR="00B57FA0" w:rsidRPr="00C60E58">
                    <w:rPr>
                      <w:rFonts w:ascii="Arial" w:eastAsia="Times New Roman" w:hAnsi="Arial" w:cs="Arial"/>
                      <w:color w:val="000000"/>
                      <w:sz w:val="20"/>
                      <w:szCs w:val="20"/>
                      <w:lang w:eastAsia="en-US"/>
                    </w:rPr>
                    <w:t xml:space="preserve">Intimation </w:t>
                  </w:r>
                  <w:r w:rsidR="00F57247" w:rsidRPr="00C60E58">
                    <w:rPr>
                      <w:rFonts w:ascii="Arial" w:eastAsia="Times New Roman" w:hAnsi="Arial" w:cs="Arial"/>
                      <w:color w:val="000000"/>
                      <w:sz w:val="20"/>
                      <w:szCs w:val="20"/>
                      <w:lang w:eastAsia="en-US"/>
                    </w:rPr>
                    <w:t>regarding selection will be sent to the candidates by email</w:t>
                  </w:r>
                  <w:r w:rsidR="00C60E58">
                    <w:rPr>
                      <w:rFonts w:ascii="Arial" w:eastAsia="Times New Roman" w:hAnsi="Arial" w:cs="Arial"/>
                      <w:color w:val="000000"/>
                      <w:sz w:val="20"/>
                      <w:szCs w:val="20"/>
                      <w:lang w:eastAsia="en-US"/>
                    </w:rPr>
                    <w:t xml:space="preserve"> </w:t>
                  </w:r>
                  <w:r w:rsidR="00F57247" w:rsidRPr="00C60E58">
                    <w:rPr>
                      <w:rFonts w:ascii="Arial" w:eastAsia="Times New Roman" w:hAnsi="Arial" w:cs="Arial"/>
                      <w:color w:val="000000"/>
                      <w:sz w:val="20"/>
                      <w:szCs w:val="20"/>
                      <w:lang w:eastAsia="en-US"/>
                    </w:rPr>
                    <w:t xml:space="preserve">as per the schedule. </w:t>
                  </w:r>
                  <w:r w:rsidR="00C60E58" w:rsidRPr="00C60E58">
                    <w:rPr>
                      <w:rFonts w:ascii="Arial" w:eastAsia="Times New Roman" w:hAnsi="Arial" w:cs="Arial"/>
                      <w:color w:val="000000"/>
                      <w:sz w:val="20"/>
                      <w:szCs w:val="20"/>
                      <w:lang w:eastAsia="en-US"/>
                    </w:rPr>
                    <w:t xml:space="preserve">No </w:t>
                  </w:r>
                  <w:r w:rsidR="00F57247" w:rsidRPr="00C60E58">
                    <w:rPr>
                      <w:rFonts w:ascii="Arial" w:eastAsia="Times New Roman" w:hAnsi="Arial" w:cs="Arial"/>
                      <w:color w:val="000000"/>
                      <w:sz w:val="20"/>
                      <w:szCs w:val="20"/>
                      <w:lang w:eastAsia="en-US"/>
                    </w:rPr>
                    <w:t>TA/DA will be paid to the participants.</w:t>
                  </w:r>
                  <w:r w:rsidR="003033BD">
                    <w:rPr>
                      <w:rFonts w:ascii="Arial" w:eastAsia="Times New Roman" w:hAnsi="Arial" w:cs="Arial"/>
                      <w:color w:val="000000"/>
                      <w:sz w:val="20"/>
                      <w:szCs w:val="20"/>
                      <w:lang w:eastAsia="en-US"/>
                    </w:rPr>
                    <w:t xml:space="preserve"> B</w:t>
                  </w:r>
                  <w:r w:rsidR="00C87C22">
                    <w:rPr>
                      <w:rFonts w:ascii="Arial" w:eastAsia="Times New Roman" w:hAnsi="Arial" w:cs="Arial"/>
                      <w:color w:val="000000"/>
                      <w:sz w:val="20"/>
                      <w:szCs w:val="20"/>
                      <w:lang w:eastAsia="en-US"/>
                    </w:rPr>
                    <w:t xml:space="preserve">oarding/lodging </w:t>
                  </w:r>
                  <w:r w:rsidR="003033BD">
                    <w:rPr>
                      <w:rFonts w:ascii="Arial" w:eastAsia="Times New Roman" w:hAnsi="Arial" w:cs="Arial"/>
                      <w:color w:val="000000"/>
                      <w:sz w:val="20"/>
                      <w:szCs w:val="20"/>
                      <w:lang w:eastAsia="en-US"/>
                    </w:rPr>
                    <w:t>may</w:t>
                  </w:r>
                  <w:r w:rsidR="00C87C22">
                    <w:rPr>
                      <w:rFonts w:ascii="Arial" w:eastAsia="Times New Roman" w:hAnsi="Arial" w:cs="Arial"/>
                      <w:color w:val="000000"/>
                      <w:sz w:val="20"/>
                      <w:szCs w:val="20"/>
                      <w:lang w:eastAsia="en-US"/>
                    </w:rPr>
                    <w:t xml:space="preserve"> be provided to </w:t>
                  </w:r>
                  <w:r w:rsidR="003033BD">
                    <w:rPr>
                      <w:rFonts w:ascii="Arial" w:eastAsia="Times New Roman" w:hAnsi="Arial" w:cs="Arial"/>
                      <w:color w:val="000000"/>
                      <w:sz w:val="20"/>
                      <w:szCs w:val="20"/>
                      <w:lang w:eastAsia="en-US"/>
                    </w:rPr>
                    <w:t>few</w:t>
                  </w:r>
                  <w:r w:rsidR="00C87C22">
                    <w:rPr>
                      <w:rFonts w:ascii="Arial" w:eastAsia="Times New Roman" w:hAnsi="Arial" w:cs="Arial"/>
                      <w:color w:val="000000"/>
                      <w:sz w:val="20"/>
                      <w:szCs w:val="20"/>
                      <w:lang w:eastAsia="en-US"/>
                    </w:rPr>
                    <w:t xml:space="preserve"> participants</w:t>
                  </w:r>
                  <w:r w:rsidR="003033BD">
                    <w:rPr>
                      <w:rFonts w:ascii="Arial" w:eastAsia="Times New Roman" w:hAnsi="Arial" w:cs="Arial"/>
                      <w:color w:val="000000"/>
                      <w:sz w:val="20"/>
                      <w:szCs w:val="20"/>
                      <w:lang w:eastAsia="en-US"/>
                    </w:rPr>
                    <w:t xml:space="preserve"> in institute hostels, subjected to availability</w:t>
                  </w:r>
                  <w:r w:rsidR="00597BF4">
                    <w:rPr>
                      <w:rFonts w:ascii="Arial" w:eastAsia="Times New Roman" w:hAnsi="Arial" w:cs="Arial"/>
                      <w:color w:val="000000"/>
                      <w:sz w:val="20"/>
                      <w:szCs w:val="20"/>
                      <w:lang w:eastAsia="en-US"/>
                    </w:rPr>
                    <w:t xml:space="preserve"> </w:t>
                  </w:r>
                  <w:r w:rsidR="00597BF4" w:rsidRPr="00B1587A">
                    <w:rPr>
                      <w:rFonts w:ascii="Arial" w:eastAsia="Times New Roman" w:hAnsi="Arial" w:cs="Arial"/>
                      <w:b/>
                      <w:bCs/>
                      <w:color w:val="000000"/>
                      <w:sz w:val="20"/>
                      <w:szCs w:val="20"/>
                      <w:lang w:eastAsia="en-US"/>
                    </w:rPr>
                    <w:t>(</w:t>
                  </w:r>
                  <w:r w:rsidR="00B1587A" w:rsidRPr="00B1587A">
                    <w:rPr>
                      <w:rFonts w:ascii="Arial" w:eastAsia="Times New Roman" w:hAnsi="Arial" w:cs="Arial"/>
                      <w:b/>
                      <w:bCs/>
                      <w:color w:val="000000"/>
                      <w:sz w:val="20"/>
                      <w:szCs w:val="20"/>
                      <w:lang w:eastAsia="en-US"/>
                    </w:rPr>
                    <w:t xml:space="preserve">If required, </w:t>
                  </w:r>
                  <w:r w:rsidR="00597BF4" w:rsidRPr="00B1587A">
                    <w:rPr>
                      <w:rFonts w:ascii="Arial" w:eastAsia="Times New Roman" w:hAnsi="Arial" w:cs="Arial"/>
                      <w:b/>
                      <w:bCs/>
                      <w:color w:val="000000"/>
                      <w:sz w:val="20"/>
                      <w:szCs w:val="20"/>
                      <w:lang w:eastAsia="en-US"/>
                    </w:rPr>
                    <w:t>Accommodation chargers approx-1000/- additional)</w:t>
                  </w:r>
                  <w:r w:rsidR="00F837AE">
                    <w:rPr>
                      <w:rFonts w:ascii="Arial" w:eastAsia="Times New Roman" w:hAnsi="Arial" w:cs="Arial"/>
                      <w:color w:val="000000"/>
                      <w:sz w:val="20"/>
                      <w:szCs w:val="20"/>
                      <w:lang w:eastAsia="en-US"/>
                    </w:rPr>
                    <w:t>.</w:t>
                  </w:r>
                  <w:r w:rsidR="003033BD">
                    <w:rPr>
                      <w:rFonts w:ascii="Arial" w:eastAsia="Times New Roman" w:hAnsi="Arial" w:cs="Arial"/>
                      <w:color w:val="000000"/>
                      <w:sz w:val="20"/>
                      <w:szCs w:val="20"/>
                      <w:lang w:eastAsia="en-US"/>
                    </w:rPr>
                    <w:t xml:space="preserve"> Lunch,</w:t>
                  </w:r>
                  <w:r w:rsidR="00C87C22">
                    <w:rPr>
                      <w:rFonts w:ascii="Arial" w:eastAsia="Times New Roman" w:hAnsi="Arial" w:cs="Arial"/>
                      <w:color w:val="000000"/>
                      <w:sz w:val="20"/>
                      <w:szCs w:val="20"/>
                      <w:lang w:eastAsia="en-US"/>
                    </w:rPr>
                    <w:t xml:space="preserve"> snacks and tea will be provided during the session breaks.</w:t>
                  </w:r>
                </w:p>
              </w:txbxContent>
            </v:textbox>
          </v:shape>
        </w:pict>
      </w:r>
      <w:r w:rsidR="000206FA"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5343"/>
          <w:tab w:val="left" w:pos="11179"/>
        </w:tabs>
        <w:rPr>
          <w:rFonts w:ascii="Arial" w:hAnsi="Arial" w:cs="Arial"/>
        </w:rPr>
      </w:pPr>
      <w:r w:rsidRPr="00607C57">
        <w:rPr>
          <w:rFonts w:ascii="Arial" w:hAnsi="Arial" w:cs="Arial"/>
        </w:rPr>
        <w:tab/>
      </w: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6366"/>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tabs>
          <w:tab w:val="left" w:pos="5810"/>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07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29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sectPr w:rsidR="000206FA" w:rsidRPr="00607C57" w:rsidSect="00634863">
      <w:footnotePr>
        <w:pos w:val="beneathText"/>
      </w:footnotePr>
      <w:pgSz w:w="15840" w:h="12240" w:orient="landscape"/>
      <w:pgMar w:top="245" w:right="245" w:bottom="245" w:left="24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0C0E" w:rsidRDefault="00C00C0E" w:rsidP="005058B1">
      <w:r>
        <w:separator/>
      </w:r>
    </w:p>
  </w:endnote>
  <w:endnote w:type="continuationSeparator" w:id="1">
    <w:p w:rsidR="00C00C0E" w:rsidRDefault="00C00C0E" w:rsidP="005058B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Nimbus Sans L">
    <w:altName w:val="Arial"/>
    <w:charset w:val="00"/>
    <w:family w:val="swiss"/>
    <w:pitch w:val="variable"/>
    <w:sig w:usb0="00000000" w:usb1="00000000" w:usb2="00000000" w:usb3="00000000" w:csb0="00000000" w:csb1="00000000"/>
  </w:font>
  <w:font w:name="DejaVu Sans">
    <w:altName w:val="Times New Roman"/>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FPEF">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0C0E" w:rsidRDefault="00C00C0E" w:rsidP="005058B1">
      <w:r>
        <w:separator/>
      </w:r>
    </w:p>
  </w:footnote>
  <w:footnote w:type="continuationSeparator" w:id="1">
    <w:p w:rsidR="00C00C0E" w:rsidRDefault="00C00C0E" w:rsidP="005058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366FDAC"/>
    <w:lvl w:ilvl="0">
      <w:start w:val="1"/>
      <w:numFmt w:val="decimal"/>
      <w:lvlText w:val="%1."/>
      <w:lvlJc w:val="left"/>
      <w:pPr>
        <w:tabs>
          <w:tab w:val="num" w:pos="1800"/>
        </w:tabs>
        <w:ind w:left="1800" w:hanging="360"/>
      </w:pPr>
    </w:lvl>
  </w:abstractNum>
  <w:abstractNum w:abstractNumId="1">
    <w:nsid w:val="FFFFFF7D"/>
    <w:multiLevelType w:val="singleLevel"/>
    <w:tmpl w:val="E810498A"/>
    <w:lvl w:ilvl="0">
      <w:start w:val="1"/>
      <w:numFmt w:val="decimal"/>
      <w:lvlText w:val="%1."/>
      <w:lvlJc w:val="left"/>
      <w:pPr>
        <w:tabs>
          <w:tab w:val="num" w:pos="1440"/>
        </w:tabs>
        <w:ind w:left="1440" w:hanging="360"/>
      </w:pPr>
    </w:lvl>
  </w:abstractNum>
  <w:abstractNum w:abstractNumId="2">
    <w:nsid w:val="FFFFFF7E"/>
    <w:multiLevelType w:val="singleLevel"/>
    <w:tmpl w:val="CC0A17D6"/>
    <w:lvl w:ilvl="0">
      <w:start w:val="1"/>
      <w:numFmt w:val="decimal"/>
      <w:lvlText w:val="%1."/>
      <w:lvlJc w:val="left"/>
      <w:pPr>
        <w:tabs>
          <w:tab w:val="num" w:pos="1080"/>
        </w:tabs>
        <w:ind w:left="1080" w:hanging="360"/>
      </w:pPr>
    </w:lvl>
  </w:abstractNum>
  <w:abstractNum w:abstractNumId="3">
    <w:nsid w:val="FFFFFF7F"/>
    <w:multiLevelType w:val="singleLevel"/>
    <w:tmpl w:val="E54E8AA8"/>
    <w:lvl w:ilvl="0">
      <w:start w:val="1"/>
      <w:numFmt w:val="decimal"/>
      <w:lvlText w:val="%1."/>
      <w:lvlJc w:val="left"/>
      <w:pPr>
        <w:tabs>
          <w:tab w:val="num" w:pos="720"/>
        </w:tabs>
        <w:ind w:left="720" w:hanging="360"/>
      </w:pPr>
    </w:lvl>
  </w:abstractNum>
  <w:abstractNum w:abstractNumId="4">
    <w:nsid w:val="FFFFFF80"/>
    <w:multiLevelType w:val="singleLevel"/>
    <w:tmpl w:val="6D887CB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8C146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F16644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0D4C7D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CD457F0"/>
    <w:lvl w:ilvl="0">
      <w:start w:val="1"/>
      <w:numFmt w:val="decimal"/>
      <w:lvlText w:val="%1."/>
      <w:lvlJc w:val="left"/>
      <w:pPr>
        <w:tabs>
          <w:tab w:val="num" w:pos="360"/>
        </w:tabs>
        <w:ind w:left="360" w:hanging="360"/>
      </w:pPr>
    </w:lvl>
  </w:abstractNum>
  <w:abstractNum w:abstractNumId="9">
    <w:nsid w:val="FFFFFF89"/>
    <w:multiLevelType w:val="singleLevel"/>
    <w:tmpl w:val="47E4549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1">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2">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02831E0"/>
    <w:multiLevelType w:val="hybridMultilevel"/>
    <w:tmpl w:val="308A7B60"/>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4">
    <w:nsid w:val="01EF4C48"/>
    <w:multiLevelType w:val="hybridMultilevel"/>
    <w:tmpl w:val="6D3C37AE"/>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5">
    <w:nsid w:val="087636A5"/>
    <w:multiLevelType w:val="hybridMultilevel"/>
    <w:tmpl w:val="108AF39C"/>
    <w:lvl w:ilvl="0" w:tplc="04090009">
      <w:start w:val="1"/>
      <w:numFmt w:val="bullet"/>
      <w:lvlText w:val=""/>
      <w:lvlJc w:val="left"/>
      <w:pPr>
        <w:tabs>
          <w:tab w:val="num" w:pos="2340"/>
        </w:tabs>
        <w:ind w:left="2340" w:hanging="360"/>
      </w:pPr>
      <w:rPr>
        <w:rFonts w:ascii="Wingdings" w:hAnsi="Wingdings" w:hint="default"/>
      </w:rPr>
    </w:lvl>
    <w:lvl w:ilvl="1" w:tplc="04090003" w:tentative="1">
      <w:start w:val="1"/>
      <w:numFmt w:val="bullet"/>
      <w:lvlText w:val="o"/>
      <w:lvlJc w:val="left"/>
      <w:pPr>
        <w:tabs>
          <w:tab w:val="num" w:pos="3060"/>
        </w:tabs>
        <w:ind w:left="3060" w:hanging="360"/>
      </w:pPr>
      <w:rPr>
        <w:rFonts w:ascii="Courier New" w:hAnsi="Courier New" w:cs="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cs="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cs="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6">
    <w:nsid w:val="0AB14B33"/>
    <w:multiLevelType w:val="hybridMultilevel"/>
    <w:tmpl w:val="6756E05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1044228B"/>
    <w:multiLevelType w:val="hybridMultilevel"/>
    <w:tmpl w:val="E5D82346"/>
    <w:lvl w:ilvl="0" w:tplc="40090001">
      <w:start w:val="1"/>
      <w:numFmt w:val="bullet"/>
      <w:lvlText w:val=""/>
      <w:lvlJc w:val="left"/>
      <w:pPr>
        <w:ind w:left="540" w:hanging="360"/>
      </w:pPr>
      <w:rPr>
        <w:rFonts w:ascii="Symbol" w:hAnsi="Symbol" w:hint="default"/>
      </w:rPr>
    </w:lvl>
    <w:lvl w:ilvl="1" w:tplc="40090003" w:tentative="1">
      <w:start w:val="1"/>
      <w:numFmt w:val="bullet"/>
      <w:lvlText w:val="o"/>
      <w:lvlJc w:val="left"/>
      <w:pPr>
        <w:ind w:left="1260" w:hanging="360"/>
      </w:pPr>
      <w:rPr>
        <w:rFonts w:ascii="Courier New" w:hAnsi="Courier New" w:cs="Courier New" w:hint="default"/>
      </w:rPr>
    </w:lvl>
    <w:lvl w:ilvl="2" w:tplc="40090005" w:tentative="1">
      <w:start w:val="1"/>
      <w:numFmt w:val="bullet"/>
      <w:lvlText w:val=""/>
      <w:lvlJc w:val="left"/>
      <w:pPr>
        <w:ind w:left="1980" w:hanging="360"/>
      </w:pPr>
      <w:rPr>
        <w:rFonts w:ascii="Wingdings" w:hAnsi="Wingdings" w:hint="default"/>
      </w:rPr>
    </w:lvl>
    <w:lvl w:ilvl="3" w:tplc="40090001" w:tentative="1">
      <w:start w:val="1"/>
      <w:numFmt w:val="bullet"/>
      <w:lvlText w:val=""/>
      <w:lvlJc w:val="left"/>
      <w:pPr>
        <w:ind w:left="2700" w:hanging="360"/>
      </w:pPr>
      <w:rPr>
        <w:rFonts w:ascii="Symbol" w:hAnsi="Symbol" w:hint="default"/>
      </w:rPr>
    </w:lvl>
    <w:lvl w:ilvl="4" w:tplc="40090003" w:tentative="1">
      <w:start w:val="1"/>
      <w:numFmt w:val="bullet"/>
      <w:lvlText w:val="o"/>
      <w:lvlJc w:val="left"/>
      <w:pPr>
        <w:ind w:left="3420" w:hanging="360"/>
      </w:pPr>
      <w:rPr>
        <w:rFonts w:ascii="Courier New" w:hAnsi="Courier New" w:cs="Courier New" w:hint="default"/>
      </w:rPr>
    </w:lvl>
    <w:lvl w:ilvl="5" w:tplc="40090005" w:tentative="1">
      <w:start w:val="1"/>
      <w:numFmt w:val="bullet"/>
      <w:lvlText w:val=""/>
      <w:lvlJc w:val="left"/>
      <w:pPr>
        <w:ind w:left="4140" w:hanging="360"/>
      </w:pPr>
      <w:rPr>
        <w:rFonts w:ascii="Wingdings" w:hAnsi="Wingdings" w:hint="default"/>
      </w:rPr>
    </w:lvl>
    <w:lvl w:ilvl="6" w:tplc="40090001" w:tentative="1">
      <w:start w:val="1"/>
      <w:numFmt w:val="bullet"/>
      <w:lvlText w:val=""/>
      <w:lvlJc w:val="left"/>
      <w:pPr>
        <w:ind w:left="4860" w:hanging="360"/>
      </w:pPr>
      <w:rPr>
        <w:rFonts w:ascii="Symbol" w:hAnsi="Symbol" w:hint="default"/>
      </w:rPr>
    </w:lvl>
    <w:lvl w:ilvl="7" w:tplc="40090003" w:tentative="1">
      <w:start w:val="1"/>
      <w:numFmt w:val="bullet"/>
      <w:lvlText w:val="o"/>
      <w:lvlJc w:val="left"/>
      <w:pPr>
        <w:ind w:left="5580" w:hanging="360"/>
      </w:pPr>
      <w:rPr>
        <w:rFonts w:ascii="Courier New" w:hAnsi="Courier New" w:cs="Courier New" w:hint="default"/>
      </w:rPr>
    </w:lvl>
    <w:lvl w:ilvl="8" w:tplc="40090005" w:tentative="1">
      <w:start w:val="1"/>
      <w:numFmt w:val="bullet"/>
      <w:lvlText w:val=""/>
      <w:lvlJc w:val="left"/>
      <w:pPr>
        <w:ind w:left="6300" w:hanging="360"/>
      </w:pPr>
      <w:rPr>
        <w:rFonts w:ascii="Wingdings" w:hAnsi="Wingdings" w:hint="default"/>
      </w:rPr>
    </w:lvl>
  </w:abstractNum>
  <w:abstractNum w:abstractNumId="18">
    <w:nsid w:val="29014B8B"/>
    <w:multiLevelType w:val="hybridMultilevel"/>
    <w:tmpl w:val="BBF4FA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349169A1"/>
    <w:multiLevelType w:val="hybridMultilevel"/>
    <w:tmpl w:val="1A440D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3AC43B4E"/>
    <w:multiLevelType w:val="hybridMultilevel"/>
    <w:tmpl w:val="993E8CD2"/>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21">
    <w:nsid w:val="42A03024"/>
    <w:multiLevelType w:val="hybridMultilevel"/>
    <w:tmpl w:val="54F803A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2304844"/>
    <w:multiLevelType w:val="hybridMultilevel"/>
    <w:tmpl w:val="1980BD1A"/>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23">
    <w:nsid w:val="52D46118"/>
    <w:multiLevelType w:val="multilevel"/>
    <w:tmpl w:val="41A8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23F3A1A"/>
    <w:multiLevelType w:val="hybridMultilevel"/>
    <w:tmpl w:val="AF388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2"/>
  </w:num>
  <w:num w:numId="4">
    <w:abstractNumId w:val="15"/>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3"/>
  </w:num>
  <w:num w:numId="16">
    <w:abstractNumId w:val="22"/>
  </w:num>
  <w:num w:numId="17">
    <w:abstractNumId w:val="14"/>
  </w:num>
  <w:num w:numId="18">
    <w:abstractNumId w:val="20"/>
  </w:num>
  <w:num w:numId="19">
    <w:abstractNumId w:val="17"/>
  </w:num>
  <w:num w:numId="20">
    <w:abstractNumId w:val="18"/>
  </w:num>
  <w:num w:numId="21">
    <w:abstractNumId w:val="23"/>
  </w:num>
  <w:num w:numId="22">
    <w:abstractNumId w:val="21"/>
  </w:num>
  <w:num w:numId="23">
    <w:abstractNumId w:val="19"/>
  </w:num>
  <w:num w:numId="24">
    <w:abstractNumId w:val="24"/>
  </w:num>
  <w:num w:numId="2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0"/>
    <w:footnote w:id="1"/>
  </w:footnotePr>
  <w:endnotePr>
    <w:endnote w:id="0"/>
    <w:endnote w:id="1"/>
  </w:endnotePr>
  <w:compat/>
  <w:rsids>
    <w:rsidRoot w:val="00B27F0E"/>
    <w:rsid w:val="0001442F"/>
    <w:rsid w:val="00017A4F"/>
    <w:rsid w:val="000206FA"/>
    <w:rsid w:val="00022A0A"/>
    <w:rsid w:val="00032642"/>
    <w:rsid w:val="00035A61"/>
    <w:rsid w:val="000445DA"/>
    <w:rsid w:val="00046F37"/>
    <w:rsid w:val="00053076"/>
    <w:rsid w:val="00053782"/>
    <w:rsid w:val="0005491C"/>
    <w:rsid w:val="00063453"/>
    <w:rsid w:val="00063599"/>
    <w:rsid w:val="00067AEF"/>
    <w:rsid w:val="00073F90"/>
    <w:rsid w:val="000747B5"/>
    <w:rsid w:val="00077EF5"/>
    <w:rsid w:val="00085530"/>
    <w:rsid w:val="000935C2"/>
    <w:rsid w:val="000A3011"/>
    <w:rsid w:val="000B03C4"/>
    <w:rsid w:val="000B1D01"/>
    <w:rsid w:val="000B6214"/>
    <w:rsid w:val="000C03BD"/>
    <w:rsid w:val="000C4509"/>
    <w:rsid w:val="000D2094"/>
    <w:rsid w:val="000F1D89"/>
    <w:rsid w:val="000F3CC1"/>
    <w:rsid w:val="0010770D"/>
    <w:rsid w:val="00133BA1"/>
    <w:rsid w:val="00134F80"/>
    <w:rsid w:val="00137781"/>
    <w:rsid w:val="00142D32"/>
    <w:rsid w:val="00147A70"/>
    <w:rsid w:val="00151185"/>
    <w:rsid w:val="0017181B"/>
    <w:rsid w:val="001830ED"/>
    <w:rsid w:val="001918B9"/>
    <w:rsid w:val="001B03EE"/>
    <w:rsid w:val="001B1069"/>
    <w:rsid w:val="001B2644"/>
    <w:rsid w:val="001B2839"/>
    <w:rsid w:val="001B49D9"/>
    <w:rsid w:val="001C63A0"/>
    <w:rsid w:val="001D2537"/>
    <w:rsid w:val="001D3818"/>
    <w:rsid w:val="001D76D1"/>
    <w:rsid w:val="001F278E"/>
    <w:rsid w:val="00205331"/>
    <w:rsid w:val="0020549F"/>
    <w:rsid w:val="002153D1"/>
    <w:rsid w:val="00230552"/>
    <w:rsid w:val="00230DE5"/>
    <w:rsid w:val="00231AF4"/>
    <w:rsid w:val="00237148"/>
    <w:rsid w:val="00241EFF"/>
    <w:rsid w:val="00246165"/>
    <w:rsid w:val="00252395"/>
    <w:rsid w:val="00254FAE"/>
    <w:rsid w:val="002607CE"/>
    <w:rsid w:val="00284405"/>
    <w:rsid w:val="002A59DF"/>
    <w:rsid w:val="002B3804"/>
    <w:rsid w:val="002E0870"/>
    <w:rsid w:val="002E20E0"/>
    <w:rsid w:val="002E4D1D"/>
    <w:rsid w:val="002F6B37"/>
    <w:rsid w:val="003021A6"/>
    <w:rsid w:val="003033BD"/>
    <w:rsid w:val="0030437E"/>
    <w:rsid w:val="00317474"/>
    <w:rsid w:val="003203F2"/>
    <w:rsid w:val="0032235E"/>
    <w:rsid w:val="0034066F"/>
    <w:rsid w:val="00344309"/>
    <w:rsid w:val="00345A50"/>
    <w:rsid w:val="00350BD6"/>
    <w:rsid w:val="00351C60"/>
    <w:rsid w:val="00352E40"/>
    <w:rsid w:val="00356538"/>
    <w:rsid w:val="003665EC"/>
    <w:rsid w:val="003701B1"/>
    <w:rsid w:val="00374D9E"/>
    <w:rsid w:val="0037792D"/>
    <w:rsid w:val="00384146"/>
    <w:rsid w:val="00397711"/>
    <w:rsid w:val="003A2D7E"/>
    <w:rsid w:val="003A4160"/>
    <w:rsid w:val="003A567D"/>
    <w:rsid w:val="003A59EF"/>
    <w:rsid w:val="003A71D7"/>
    <w:rsid w:val="003B423A"/>
    <w:rsid w:val="003B5B5F"/>
    <w:rsid w:val="003C61F0"/>
    <w:rsid w:val="003D3820"/>
    <w:rsid w:val="003D4482"/>
    <w:rsid w:val="003D48A2"/>
    <w:rsid w:val="003D587B"/>
    <w:rsid w:val="003E444F"/>
    <w:rsid w:val="003E5788"/>
    <w:rsid w:val="003F4EAF"/>
    <w:rsid w:val="00405B94"/>
    <w:rsid w:val="00420E7D"/>
    <w:rsid w:val="004216AA"/>
    <w:rsid w:val="00423063"/>
    <w:rsid w:val="00434806"/>
    <w:rsid w:val="0045435D"/>
    <w:rsid w:val="00455856"/>
    <w:rsid w:val="004579D9"/>
    <w:rsid w:val="00461C9B"/>
    <w:rsid w:val="00464DB6"/>
    <w:rsid w:val="00477D2D"/>
    <w:rsid w:val="004800A5"/>
    <w:rsid w:val="00483770"/>
    <w:rsid w:val="0048684C"/>
    <w:rsid w:val="00490929"/>
    <w:rsid w:val="00493D04"/>
    <w:rsid w:val="00493EA7"/>
    <w:rsid w:val="004A08AA"/>
    <w:rsid w:val="004A15EF"/>
    <w:rsid w:val="004A2324"/>
    <w:rsid w:val="004A5E55"/>
    <w:rsid w:val="004A6F24"/>
    <w:rsid w:val="004A74D1"/>
    <w:rsid w:val="004B0902"/>
    <w:rsid w:val="004B232E"/>
    <w:rsid w:val="004C2693"/>
    <w:rsid w:val="004D2650"/>
    <w:rsid w:val="004E12A2"/>
    <w:rsid w:val="004E133B"/>
    <w:rsid w:val="004F64C5"/>
    <w:rsid w:val="00502646"/>
    <w:rsid w:val="005058B1"/>
    <w:rsid w:val="005149F8"/>
    <w:rsid w:val="00515E39"/>
    <w:rsid w:val="00516200"/>
    <w:rsid w:val="00533426"/>
    <w:rsid w:val="00534A9D"/>
    <w:rsid w:val="00535CC6"/>
    <w:rsid w:val="00540AF2"/>
    <w:rsid w:val="00543A9C"/>
    <w:rsid w:val="00567680"/>
    <w:rsid w:val="00576348"/>
    <w:rsid w:val="005857B7"/>
    <w:rsid w:val="00597BF4"/>
    <w:rsid w:val="005A21B3"/>
    <w:rsid w:val="005A3107"/>
    <w:rsid w:val="005A41C4"/>
    <w:rsid w:val="005B1A6E"/>
    <w:rsid w:val="005C1D86"/>
    <w:rsid w:val="005C40B4"/>
    <w:rsid w:val="005C51BD"/>
    <w:rsid w:val="005D220E"/>
    <w:rsid w:val="005D2282"/>
    <w:rsid w:val="005D4225"/>
    <w:rsid w:val="005D6ABD"/>
    <w:rsid w:val="005E22B5"/>
    <w:rsid w:val="005E288A"/>
    <w:rsid w:val="005E5E65"/>
    <w:rsid w:val="005F22E9"/>
    <w:rsid w:val="005F3466"/>
    <w:rsid w:val="005F446E"/>
    <w:rsid w:val="005F450F"/>
    <w:rsid w:val="00601A50"/>
    <w:rsid w:val="006039B5"/>
    <w:rsid w:val="006068E1"/>
    <w:rsid w:val="00607C57"/>
    <w:rsid w:val="00611A27"/>
    <w:rsid w:val="00621995"/>
    <w:rsid w:val="00623172"/>
    <w:rsid w:val="00627F02"/>
    <w:rsid w:val="00634863"/>
    <w:rsid w:val="00642344"/>
    <w:rsid w:val="00653DCD"/>
    <w:rsid w:val="00666D9E"/>
    <w:rsid w:val="00676230"/>
    <w:rsid w:val="006932C0"/>
    <w:rsid w:val="00694377"/>
    <w:rsid w:val="00694423"/>
    <w:rsid w:val="006A19B8"/>
    <w:rsid w:val="006A3C92"/>
    <w:rsid w:val="006B1436"/>
    <w:rsid w:val="006B21FA"/>
    <w:rsid w:val="006B22D0"/>
    <w:rsid w:val="006B4FBA"/>
    <w:rsid w:val="006C196C"/>
    <w:rsid w:val="006C2999"/>
    <w:rsid w:val="006C443B"/>
    <w:rsid w:val="006C5F5F"/>
    <w:rsid w:val="006C6A8A"/>
    <w:rsid w:val="006C7895"/>
    <w:rsid w:val="006E1C7C"/>
    <w:rsid w:val="006F14B8"/>
    <w:rsid w:val="006F202D"/>
    <w:rsid w:val="007101FE"/>
    <w:rsid w:val="00713058"/>
    <w:rsid w:val="0071491C"/>
    <w:rsid w:val="00714ECA"/>
    <w:rsid w:val="00715604"/>
    <w:rsid w:val="007240A0"/>
    <w:rsid w:val="00727C3E"/>
    <w:rsid w:val="00732E9D"/>
    <w:rsid w:val="0074195F"/>
    <w:rsid w:val="0074215B"/>
    <w:rsid w:val="007633C7"/>
    <w:rsid w:val="00771755"/>
    <w:rsid w:val="00784810"/>
    <w:rsid w:val="00786E24"/>
    <w:rsid w:val="007A06F8"/>
    <w:rsid w:val="007A7022"/>
    <w:rsid w:val="007B463D"/>
    <w:rsid w:val="007B6256"/>
    <w:rsid w:val="007B797A"/>
    <w:rsid w:val="007C0789"/>
    <w:rsid w:val="007C1FD6"/>
    <w:rsid w:val="007D4BE4"/>
    <w:rsid w:val="007E00E1"/>
    <w:rsid w:val="007E30C0"/>
    <w:rsid w:val="007E60BA"/>
    <w:rsid w:val="007F16F2"/>
    <w:rsid w:val="007F406D"/>
    <w:rsid w:val="0081040C"/>
    <w:rsid w:val="008153DA"/>
    <w:rsid w:val="008206BF"/>
    <w:rsid w:val="008439D2"/>
    <w:rsid w:val="00847DA9"/>
    <w:rsid w:val="00874E11"/>
    <w:rsid w:val="00875C47"/>
    <w:rsid w:val="008A1A08"/>
    <w:rsid w:val="008B427D"/>
    <w:rsid w:val="008C39B4"/>
    <w:rsid w:val="008C6F38"/>
    <w:rsid w:val="008D0D4A"/>
    <w:rsid w:val="008D5A03"/>
    <w:rsid w:val="008F67BC"/>
    <w:rsid w:val="00901F2C"/>
    <w:rsid w:val="009026F7"/>
    <w:rsid w:val="009030D1"/>
    <w:rsid w:val="009155D8"/>
    <w:rsid w:val="009228F5"/>
    <w:rsid w:val="00935D49"/>
    <w:rsid w:val="0094058E"/>
    <w:rsid w:val="00941157"/>
    <w:rsid w:val="00945E44"/>
    <w:rsid w:val="0095103C"/>
    <w:rsid w:val="009527F5"/>
    <w:rsid w:val="009631B3"/>
    <w:rsid w:val="009657FC"/>
    <w:rsid w:val="009701C4"/>
    <w:rsid w:val="00970FF4"/>
    <w:rsid w:val="00973394"/>
    <w:rsid w:val="00973995"/>
    <w:rsid w:val="00976FDD"/>
    <w:rsid w:val="00986FE1"/>
    <w:rsid w:val="009952D6"/>
    <w:rsid w:val="00997B80"/>
    <w:rsid w:val="009A2B0B"/>
    <w:rsid w:val="009A7C89"/>
    <w:rsid w:val="009B752E"/>
    <w:rsid w:val="009C2865"/>
    <w:rsid w:val="009D4A2F"/>
    <w:rsid w:val="009E5D82"/>
    <w:rsid w:val="009F128F"/>
    <w:rsid w:val="009F340B"/>
    <w:rsid w:val="00A02585"/>
    <w:rsid w:val="00A065A9"/>
    <w:rsid w:val="00A06C3B"/>
    <w:rsid w:val="00A138A6"/>
    <w:rsid w:val="00A13FC7"/>
    <w:rsid w:val="00A14062"/>
    <w:rsid w:val="00A30AC5"/>
    <w:rsid w:val="00A31B90"/>
    <w:rsid w:val="00A31CD1"/>
    <w:rsid w:val="00A60522"/>
    <w:rsid w:val="00A72504"/>
    <w:rsid w:val="00A82BDE"/>
    <w:rsid w:val="00A830B5"/>
    <w:rsid w:val="00A83CD4"/>
    <w:rsid w:val="00A84501"/>
    <w:rsid w:val="00A848C0"/>
    <w:rsid w:val="00A86997"/>
    <w:rsid w:val="00AA015E"/>
    <w:rsid w:val="00AB7DF0"/>
    <w:rsid w:val="00AC467D"/>
    <w:rsid w:val="00AC578D"/>
    <w:rsid w:val="00AC5C69"/>
    <w:rsid w:val="00AF1AF2"/>
    <w:rsid w:val="00AF2F4E"/>
    <w:rsid w:val="00AF399D"/>
    <w:rsid w:val="00B00537"/>
    <w:rsid w:val="00B043D9"/>
    <w:rsid w:val="00B049DC"/>
    <w:rsid w:val="00B1029C"/>
    <w:rsid w:val="00B1587A"/>
    <w:rsid w:val="00B16193"/>
    <w:rsid w:val="00B16514"/>
    <w:rsid w:val="00B2163E"/>
    <w:rsid w:val="00B27F0E"/>
    <w:rsid w:val="00B32AD3"/>
    <w:rsid w:val="00B416BB"/>
    <w:rsid w:val="00B435ED"/>
    <w:rsid w:val="00B57AEC"/>
    <w:rsid w:val="00B57FA0"/>
    <w:rsid w:val="00B6186D"/>
    <w:rsid w:val="00B62510"/>
    <w:rsid w:val="00B63761"/>
    <w:rsid w:val="00B6512E"/>
    <w:rsid w:val="00B716E6"/>
    <w:rsid w:val="00B72D97"/>
    <w:rsid w:val="00B73F39"/>
    <w:rsid w:val="00B75DBC"/>
    <w:rsid w:val="00B75E7F"/>
    <w:rsid w:val="00B93A6D"/>
    <w:rsid w:val="00B9549E"/>
    <w:rsid w:val="00BA59AC"/>
    <w:rsid w:val="00BB7C7E"/>
    <w:rsid w:val="00BC1180"/>
    <w:rsid w:val="00BC17C5"/>
    <w:rsid w:val="00BC1C52"/>
    <w:rsid w:val="00BC2AC5"/>
    <w:rsid w:val="00BC4619"/>
    <w:rsid w:val="00BC4630"/>
    <w:rsid w:val="00BD1C92"/>
    <w:rsid w:val="00BF3620"/>
    <w:rsid w:val="00BF6BC9"/>
    <w:rsid w:val="00C00C0E"/>
    <w:rsid w:val="00C04DE6"/>
    <w:rsid w:val="00C13750"/>
    <w:rsid w:val="00C25021"/>
    <w:rsid w:val="00C27EC1"/>
    <w:rsid w:val="00C33D9E"/>
    <w:rsid w:val="00C46C6D"/>
    <w:rsid w:val="00C46FC9"/>
    <w:rsid w:val="00C54AFB"/>
    <w:rsid w:val="00C60E58"/>
    <w:rsid w:val="00C634CB"/>
    <w:rsid w:val="00C65AFA"/>
    <w:rsid w:val="00C7021D"/>
    <w:rsid w:val="00C73BBF"/>
    <w:rsid w:val="00C87C22"/>
    <w:rsid w:val="00CA056F"/>
    <w:rsid w:val="00CA19BD"/>
    <w:rsid w:val="00CA1ADE"/>
    <w:rsid w:val="00CA1BD6"/>
    <w:rsid w:val="00CA25DA"/>
    <w:rsid w:val="00CA2811"/>
    <w:rsid w:val="00CB298B"/>
    <w:rsid w:val="00CB7432"/>
    <w:rsid w:val="00CB7E1A"/>
    <w:rsid w:val="00CC3D2D"/>
    <w:rsid w:val="00CC420B"/>
    <w:rsid w:val="00CD21DA"/>
    <w:rsid w:val="00CD370E"/>
    <w:rsid w:val="00CF6658"/>
    <w:rsid w:val="00D0105F"/>
    <w:rsid w:val="00D018CA"/>
    <w:rsid w:val="00D17379"/>
    <w:rsid w:val="00D1794F"/>
    <w:rsid w:val="00D230E9"/>
    <w:rsid w:val="00D322FA"/>
    <w:rsid w:val="00D3789A"/>
    <w:rsid w:val="00D4098D"/>
    <w:rsid w:val="00D43B62"/>
    <w:rsid w:val="00D4502C"/>
    <w:rsid w:val="00D45F3D"/>
    <w:rsid w:val="00D47135"/>
    <w:rsid w:val="00D477B7"/>
    <w:rsid w:val="00D50C13"/>
    <w:rsid w:val="00D5394F"/>
    <w:rsid w:val="00D55908"/>
    <w:rsid w:val="00D6285A"/>
    <w:rsid w:val="00D66AC0"/>
    <w:rsid w:val="00D7326A"/>
    <w:rsid w:val="00D80867"/>
    <w:rsid w:val="00D81A31"/>
    <w:rsid w:val="00D81C36"/>
    <w:rsid w:val="00D916BE"/>
    <w:rsid w:val="00DA37D0"/>
    <w:rsid w:val="00DC0610"/>
    <w:rsid w:val="00DC3C5E"/>
    <w:rsid w:val="00DE0259"/>
    <w:rsid w:val="00DE5BB3"/>
    <w:rsid w:val="00DE722E"/>
    <w:rsid w:val="00E0255A"/>
    <w:rsid w:val="00E1014F"/>
    <w:rsid w:val="00E10DB5"/>
    <w:rsid w:val="00E230D8"/>
    <w:rsid w:val="00E311A0"/>
    <w:rsid w:val="00E31A48"/>
    <w:rsid w:val="00E31E68"/>
    <w:rsid w:val="00E32ED0"/>
    <w:rsid w:val="00E46813"/>
    <w:rsid w:val="00E54E79"/>
    <w:rsid w:val="00E552E4"/>
    <w:rsid w:val="00E5594B"/>
    <w:rsid w:val="00E56D63"/>
    <w:rsid w:val="00E627AE"/>
    <w:rsid w:val="00E7156A"/>
    <w:rsid w:val="00E745A3"/>
    <w:rsid w:val="00E750E7"/>
    <w:rsid w:val="00E779DD"/>
    <w:rsid w:val="00E86056"/>
    <w:rsid w:val="00EA25E2"/>
    <w:rsid w:val="00EA5F99"/>
    <w:rsid w:val="00EA5FDC"/>
    <w:rsid w:val="00EB00CC"/>
    <w:rsid w:val="00EB59C9"/>
    <w:rsid w:val="00EC06C1"/>
    <w:rsid w:val="00EC256D"/>
    <w:rsid w:val="00EC712E"/>
    <w:rsid w:val="00ED21F4"/>
    <w:rsid w:val="00ED2FD3"/>
    <w:rsid w:val="00ED608B"/>
    <w:rsid w:val="00EF3A77"/>
    <w:rsid w:val="00EF4C93"/>
    <w:rsid w:val="00EF67A9"/>
    <w:rsid w:val="00F01D62"/>
    <w:rsid w:val="00F20AA4"/>
    <w:rsid w:val="00F20B36"/>
    <w:rsid w:val="00F25C0D"/>
    <w:rsid w:val="00F316E7"/>
    <w:rsid w:val="00F41416"/>
    <w:rsid w:val="00F47E17"/>
    <w:rsid w:val="00F52236"/>
    <w:rsid w:val="00F524EE"/>
    <w:rsid w:val="00F53E1F"/>
    <w:rsid w:val="00F55841"/>
    <w:rsid w:val="00F57247"/>
    <w:rsid w:val="00F575A9"/>
    <w:rsid w:val="00F6746E"/>
    <w:rsid w:val="00F72AE9"/>
    <w:rsid w:val="00F744C4"/>
    <w:rsid w:val="00F751DB"/>
    <w:rsid w:val="00F8326C"/>
    <w:rsid w:val="00F836D6"/>
    <w:rsid w:val="00F837AE"/>
    <w:rsid w:val="00F87078"/>
    <w:rsid w:val="00F93F9A"/>
    <w:rsid w:val="00F970A2"/>
    <w:rsid w:val="00FA5C2A"/>
    <w:rsid w:val="00FA6677"/>
    <w:rsid w:val="00FA7F34"/>
    <w:rsid w:val="00FB2F92"/>
    <w:rsid w:val="00FB3A47"/>
    <w:rsid w:val="00FB4578"/>
    <w:rsid w:val="00FB7D0F"/>
    <w:rsid w:val="00FC1600"/>
    <w:rsid w:val="00FE5B67"/>
    <w:rsid w:val="00FF45F6"/>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fillcolor="#cff" stroke="f">
      <v:fill color="#cff" opacity="13107f" color2="black"/>
      <v:stroke on="f"/>
      <v:shadow color="#0070c0"/>
      <o:extrusion v:ext="view" color="#548dd4" on="t"/>
      <v:textbox inset="0,0,0,0"/>
      <o:colormru v:ext="edit" colors="#ff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537"/>
    <w:pPr>
      <w:suppressAutoHyphens/>
    </w:pPr>
    <w:rPr>
      <w:rFonts w:eastAsia="SimSun"/>
      <w:sz w:val="24"/>
      <w:szCs w:val="24"/>
      <w:lang w:eastAsia="ar-SA"/>
    </w:rPr>
  </w:style>
  <w:style w:type="paragraph" w:styleId="Heading2">
    <w:name w:val="heading 2"/>
    <w:basedOn w:val="Normal"/>
    <w:next w:val="Normal"/>
    <w:link w:val="Heading2Char"/>
    <w:qFormat/>
    <w:rsid w:val="00A13FC7"/>
    <w:pPr>
      <w:keepNext/>
      <w:suppressAutoHyphens w:val="0"/>
      <w:spacing w:line="360" w:lineRule="auto"/>
      <w:outlineLvl w:val="1"/>
    </w:pPr>
    <w:rPr>
      <w:rFonts w:eastAsia="Times New Roman"/>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D2537"/>
    <w:rPr>
      <w:rFonts w:ascii="Symbol" w:hAnsi="Symbol"/>
    </w:rPr>
  </w:style>
  <w:style w:type="character" w:customStyle="1" w:styleId="WW8Num2z0">
    <w:name w:val="WW8Num2z0"/>
    <w:rsid w:val="001D2537"/>
    <w:rPr>
      <w:rFonts w:ascii="Symbol" w:hAnsi="Symbol"/>
    </w:rPr>
  </w:style>
  <w:style w:type="character" w:customStyle="1" w:styleId="Absatz-Standardschriftart">
    <w:name w:val="Absatz-Standardschriftart"/>
    <w:rsid w:val="001D2537"/>
  </w:style>
  <w:style w:type="character" w:customStyle="1" w:styleId="WW8Num1z1">
    <w:name w:val="WW8Num1z1"/>
    <w:rsid w:val="001D2537"/>
    <w:rPr>
      <w:rFonts w:ascii="Courier New" w:hAnsi="Courier New" w:cs="Courier New"/>
    </w:rPr>
  </w:style>
  <w:style w:type="character" w:customStyle="1" w:styleId="WW8Num1z2">
    <w:name w:val="WW8Num1z2"/>
    <w:rsid w:val="001D2537"/>
    <w:rPr>
      <w:rFonts w:ascii="Wingdings" w:hAnsi="Wingdings"/>
    </w:rPr>
  </w:style>
  <w:style w:type="character" w:customStyle="1" w:styleId="WW8Num2z1">
    <w:name w:val="WW8Num2z1"/>
    <w:rsid w:val="001D2537"/>
    <w:rPr>
      <w:rFonts w:ascii="Courier New" w:hAnsi="Courier New" w:cs="Courier New"/>
    </w:rPr>
  </w:style>
  <w:style w:type="character" w:customStyle="1" w:styleId="WW8Num2z2">
    <w:name w:val="WW8Num2z2"/>
    <w:rsid w:val="001D2537"/>
    <w:rPr>
      <w:rFonts w:ascii="Wingdings" w:hAnsi="Wingdings"/>
    </w:rPr>
  </w:style>
  <w:style w:type="character" w:styleId="Hyperlink">
    <w:name w:val="Hyperlink"/>
    <w:basedOn w:val="DefaultParagraphFont"/>
    <w:semiHidden/>
    <w:rsid w:val="001D2537"/>
    <w:rPr>
      <w:color w:val="0000FF"/>
      <w:u w:val="single"/>
    </w:rPr>
  </w:style>
  <w:style w:type="paragraph" w:customStyle="1" w:styleId="Heading">
    <w:name w:val="Heading"/>
    <w:basedOn w:val="Normal"/>
    <w:next w:val="BodyText"/>
    <w:rsid w:val="001D2537"/>
    <w:pPr>
      <w:keepNext/>
      <w:spacing w:before="240" w:after="120"/>
    </w:pPr>
    <w:rPr>
      <w:rFonts w:ascii="Nimbus Sans L" w:eastAsia="DejaVu Sans" w:hAnsi="Nimbus Sans L" w:cs="DejaVu Sans"/>
      <w:sz w:val="28"/>
      <w:szCs w:val="28"/>
    </w:rPr>
  </w:style>
  <w:style w:type="paragraph" w:styleId="BodyText">
    <w:name w:val="Body Text"/>
    <w:basedOn w:val="Normal"/>
    <w:semiHidden/>
    <w:rsid w:val="001D2537"/>
    <w:pPr>
      <w:spacing w:after="120"/>
    </w:pPr>
  </w:style>
  <w:style w:type="paragraph" w:styleId="List">
    <w:name w:val="List"/>
    <w:basedOn w:val="BodyText"/>
    <w:semiHidden/>
    <w:rsid w:val="001D2537"/>
  </w:style>
  <w:style w:type="paragraph" w:styleId="Caption">
    <w:name w:val="caption"/>
    <w:basedOn w:val="Normal"/>
    <w:qFormat/>
    <w:rsid w:val="001D2537"/>
    <w:pPr>
      <w:suppressLineNumbers/>
      <w:spacing w:before="120" w:after="120"/>
    </w:pPr>
    <w:rPr>
      <w:i/>
      <w:iCs/>
    </w:rPr>
  </w:style>
  <w:style w:type="paragraph" w:customStyle="1" w:styleId="Index">
    <w:name w:val="Index"/>
    <w:basedOn w:val="Normal"/>
    <w:rsid w:val="001D2537"/>
    <w:pPr>
      <w:suppressLineNumbers/>
    </w:pPr>
  </w:style>
  <w:style w:type="paragraph" w:customStyle="1" w:styleId="Framecontents">
    <w:name w:val="Frame contents"/>
    <w:basedOn w:val="BodyText"/>
    <w:rsid w:val="001D2537"/>
  </w:style>
  <w:style w:type="paragraph" w:customStyle="1" w:styleId="TableContents">
    <w:name w:val="Table Contents"/>
    <w:basedOn w:val="Normal"/>
    <w:rsid w:val="001D2537"/>
    <w:pPr>
      <w:suppressLineNumbers/>
    </w:pPr>
  </w:style>
  <w:style w:type="paragraph" w:customStyle="1" w:styleId="TableHeading">
    <w:name w:val="Table Heading"/>
    <w:basedOn w:val="TableContents"/>
    <w:rsid w:val="001D2537"/>
    <w:pPr>
      <w:jc w:val="center"/>
    </w:pPr>
    <w:rPr>
      <w:b/>
      <w:bCs/>
    </w:rPr>
  </w:style>
  <w:style w:type="character" w:styleId="FollowedHyperlink">
    <w:name w:val="FollowedHyperlink"/>
    <w:basedOn w:val="DefaultParagraphFont"/>
    <w:rsid w:val="00653DCD"/>
    <w:rPr>
      <w:color w:val="800080"/>
      <w:u w:val="single"/>
    </w:rPr>
  </w:style>
  <w:style w:type="table" w:styleId="TableGrid">
    <w:name w:val="Table Grid"/>
    <w:basedOn w:val="TableNormal"/>
    <w:rsid w:val="00FA5C2A"/>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75DBC"/>
    <w:pPr>
      <w:autoSpaceDE w:val="0"/>
      <w:autoSpaceDN w:val="0"/>
      <w:adjustRightInd w:val="0"/>
    </w:pPr>
    <w:rPr>
      <w:rFonts w:ascii="Tahoma" w:hAnsi="Tahoma" w:cs="Tahoma"/>
      <w:color w:val="000000"/>
      <w:sz w:val="24"/>
      <w:szCs w:val="24"/>
    </w:rPr>
  </w:style>
  <w:style w:type="character" w:customStyle="1" w:styleId="Heading2Char">
    <w:name w:val="Heading 2 Char"/>
    <w:basedOn w:val="DefaultParagraphFont"/>
    <w:link w:val="Heading2"/>
    <w:rsid w:val="00A13FC7"/>
    <w:rPr>
      <w:sz w:val="24"/>
      <w:lang w:val="en-US" w:eastAsia="en-US"/>
    </w:rPr>
  </w:style>
  <w:style w:type="paragraph" w:styleId="Header">
    <w:name w:val="header"/>
    <w:basedOn w:val="Normal"/>
    <w:link w:val="HeaderChar"/>
    <w:rsid w:val="005058B1"/>
    <w:pPr>
      <w:tabs>
        <w:tab w:val="center" w:pos="4513"/>
        <w:tab w:val="right" w:pos="9026"/>
      </w:tabs>
    </w:pPr>
  </w:style>
  <w:style w:type="character" w:customStyle="1" w:styleId="HeaderChar">
    <w:name w:val="Header Char"/>
    <w:basedOn w:val="DefaultParagraphFont"/>
    <w:link w:val="Header"/>
    <w:rsid w:val="005058B1"/>
    <w:rPr>
      <w:rFonts w:eastAsia="SimSun"/>
      <w:sz w:val="24"/>
      <w:szCs w:val="24"/>
      <w:lang w:val="en-US" w:eastAsia="ar-SA"/>
    </w:rPr>
  </w:style>
  <w:style w:type="paragraph" w:styleId="Footer">
    <w:name w:val="footer"/>
    <w:basedOn w:val="Normal"/>
    <w:link w:val="FooterChar"/>
    <w:rsid w:val="005058B1"/>
    <w:pPr>
      <w:tabs>
        <w:tab w:val="center" w:pos="4513"/>
        <w:tab w:val="right" w:pos="9026"/>
      </w:tabs>
    </w:pPr>
  </w:style>
  <w:style w:type="character" w:customStyle="1" w:styleId="FooterChar">
    <w:name w:val="Footer Char"/>
    <w:basedOn w:val="DefaultParagraphFont"/>
    <w:link w:val="Footer"/>
    <w:rsid w:val="005058B1"/>
    <w:rPr>
      <w:rFonts w:eastAsia="SimSun"/>
      <w:sz w:val="24"/>
      <w:szCs w:val="24"/>
      <w:lang w:val="en-US" w:eastAsia="ar-SA"/>
    </w:rPr>
  </w:style>
  <w:style w:type="character" w:customStyle="1" w:styleId="apple-converted-space">
    <w:name w:val="apple-converted-space"/>
    <w:basedOn w:val="DefaultParagraphFont"/>
    <w:rsid w:val="00986FE1"/>
  </w:style>
  <w:style w:type="paragraph" w:styleId="NoSpacing">
    <w:name w:val="No Spacing"/>
    <w:uiPriority w:val="1"/>
    <w:qFormat/>
    <w:rsid w:val="00D80867"/>
    <w:pPr>
      <w:suppressAutoHyphens/>
    </w:pPr>
    <w:rPr>
      <w:rFonts w:eastAsia="SimSun"/>
      <w:sz w:val="24"/>
      <w:szCs w:val="24"/>
      <w:lang w:eastAsia="ar-SA"/>
    </w:rPr>
  </w:style>
  <w:style w:type="character" w:customStyle="1" w:styleId="start">
    <w:name w:val="start"/>
    <w:basedOn w:val="DefaultParagraphFont"/>
    <w:rsid w:val="008153DA"/>
  </w:style>
  <w:style w:type="paragraph" w:styleId="BalloonText">
    <w:name w:val="Balloon Text"/>
    <w:basedOn w:val="Normal"/>
    <w:link w:val="BalloonTextChar"/>
    <w:rsid w:val="00BC4630"/>
    <w:rPr>
      <w:rFonts w:ascii="Tahoma" w:hAnsi="Tahoma" w:cs="Tahoma"/>
      <w:sz w:val="16"/>
      <w:szCs w:val="16"/>
    </w:rPr>
  </w:style>
  <w:style w:type="character" w:customStyle="1" w:styleId="BalloonTextChar">
    <w:name w:val="Balloon Text Char"/>
    <w:basedOn w:val="DefaultParagraphFont"/>
    <w:link w:val="BalloonText"/>
    <w:rsid w:val="00BC4630"/>
    <w:rPr>
      <w:rFonts w:ascii="Tahoma" w:eastAsia="SimSun" w:hAnsi="Tahoma" w:cs="Tahoma"/>
      <w:sz w:val="16"/>
      <w:szCs w:val="16"/>
      <w:lang w:eastAsia="ar-SA"/>
    </w:rPr>
  </w:style>
  <w:style w:type="paragraph" w:styleId="ListParagraph">
    <w:name w:val="List Paragraph"/>
    <w:basedOn w:val="Normal"/>
    <w:uiPriority w:val="34"/>
    <w:qFormat/>
    <w:rsid w:val="00EA25E2"/>
    <w:pPr>
      <w:suppressAutoHyphens w:val="0"/>
      <w:spacing w:after="200" w:line="276" w:lineRule="auto"/>
      <w:ind w:left="720"/>
      <w:contextualSpacing/>
    </w:pPr>
    <w:rPr>
      <w:rFonts w:asciiTheme="minorHAnsi" w:eastAsiaTheme="minorHAnsi" w:hAnsiTheme="minorHAnsi" w:cstheme="minorBidi"/>
      <w:sz w:val="22"/>
      <w:szCs w:val="22"/>
      <w:lang w:val="en-IN" w:eastAsia="en-US"/>
    </w:rPr>
  </w:style>
  <w:style w:type="paragraph" w:customStyle="1" w:styleId="TableParagraph">
    <w:name w:val="Table Paragraph"/>
    <w:basedOn w:val="Normal"/>
    <w:uiPriority w:val="1"/>
    <w:qFormat/>
    <w:rsid w:val="00E46813"/>
    <w:pPr>
      <w:widowControl w:val="0"/>
      <w:suppressAutoHyphens w:val="0"/>
    </w:pPr>
    <w:rPr>
      <w:rFonts w:ascii="Calibri" w:eastAsia="Calibri" w:hAnsi="Calibri" w:cs="Mangal"/>
      <w:sz w:val="22"/>
      <w:szCs w:val="22"/>
      <w:lang w:eastAsia="en-US"/>
    </w:rPr>
  </w:style>
</w:styles>
</file>

<file path=word/webSettings.xml><?xml version="1.0" encoding="utf-8"?>
<w:webSettings xmlns:r="http://schemas.openxmlformats.org/officeDocument/2006/relationships" xmlns:w="http://schemas.openxmlformats.org/wordprocessingml/2006/main">
  <w:divs>
    <w:div w:id="226230771">
      <w:bodyDiv w:val="1"/>
      <w:marLeft w:val="0"/>
      <w:marRight w:val="0"/>
      <w:marTop w:val="0"/>
      <w:marBottom w:val="0"/>
      <w:divBdr>
        <w:top w:val="none" w:sz="0" w:space="0" w:color="auto"/>
        <w:left w:val="none" w:sz="0" w:space="0" w:color="auto"/>
        <w:bottom w:val="none" w:sz="0" w:space="0" w:color="auto"/>
        <w:right w:val="none" w:sz="0" w:space="0" w:color="auto"/>
      </w:divBdr>
    </w:div>
    <w:div w:id="286275746">
      <w:bodyDiv w:val="1"/>
      <w:marLeft w:val="0"/>
      <w:marRight w:val="0"/>
      <w:marTop w:val="0"/>
      <w:marBottom w:val="0"/>
      <w:divBdr>
        <w:top w:val="none" w:sz="0" w:space="0" w:color="auto"/>
        <w:left w:val="none" w:sz="0" w:space="0" w:color="auto"/>
        <w:bottom w:val="none" w:sz="0" w:space="0" w:color="auto"/>
        <w:right w:val="none" w:sz="0" w:space="0" w:color="auto"/>
      </w:divBdr>
    </w:div>
    <w:div w:id="318577125">
      <w:bodyDiv w:val="1"/>
      <w:marLeft w:val="0"/>
      <w:marRight w:val="0"/>
      <w:marTop w:val="0"/>
      <w:marBottom w:val="0"/>
      <w:divBdr>
        <w:top w:val="none" w:sz="0" w:space="0" w:color="auto"/>
        <w:left w:val="none" w:sz="0" w:space="0" w:color="auto"/>
        <w:bottom w:val="none" w:sz="0" w:space="0" w:color="auto"/>
        <w:right w:val="none" w:sz="0" w:space="0" w:color="auto"/>
      </w:divBdr>
    </w:div>
    <w:div w:id="464156586">
      <w:bodyDiv w:val="1"/>
      <w:marLeft w:val="0"/>
      <w:marRight w:val="0"/>
      <w:marTop w:val="0"/>
      <w:marBottom w:val="0"/>
      <w:divBdr>
        <w:top w:val="none" w:sz="0" w:space="0" w:color="auto"/>
        <w:left w:val="none" w:sz="0" w:space="0" w:color="auto"/>
        <w:bottom w:val="none" w:sz="0" w:space="0" w:color="auto"/>
        <w:right w:val="none" w:sz="0" w:space="0" w:color="auto"/>
      </w:divBdr>
    </w:div>
    <w:div w:id="513764432">
      <w:bodyDiv w:val="1"/>
      <w:marLeft w:val="0"/>
      <w:marRight w:val="0"/>
      <w:marTop w:val="0"/>
      <w:marBottom w:val="0"/>
      <w:divBdr>
        <w:top w:val="none" w:sz="0" w:space="0" w:color="auto"/>
        <w:left w:val="none" w:sz="0" w:space="0" w:color="auto"/>
        <w:bottom w:val="none" w:sz="0" w:space="0" w:color="auto"/>
        <w:right w:val="none" w:sz="0" w:space="0" w:color="auto"/>
      </w:divBdr>
    </w:div>
    <w:div w:id="784806529">
      <w:bodyDiv w:val="1"/>
      <w:marLeft w:val="0"/>
      <w:marRight w:val="0"/>
      <w:marTop w:val="0"/>
      <w:marBottom w:val="0"/>
      <w:divBdr>
        <w:top w:val="none" w:sz="0" w:space="0" w:color="auto"/>
        <w:left w:val="none" w:sz="0" w:space="0" w:color="auto"/>
        <w:bottom w:val="none" w:sz="0" w:space="0" w:color="auto"/>
        <w:right w:val="none" w:sz="0" w:space="0" w:color="auto"/>
      </w:divBdr>
    </w:div>
    <w:div w:id="1057819125">
      <w:bodyDiv w:val="1"/>
      <w:marLeft w:val="0"/>
      <w:marRight w:val="0"/>
      <w:marTop w:val="0"/>
      <w:marBottom w:val="0"/>
      <w:divBdr>
        <w:top w:val="none" w:sz="0" w:space="0" w:color="auto"/>
        <w:left w:val="none" w:sz="0" w:space="0" w:color="auto"/>
        <w:bottom w:val="none" w:sz="0" w:space="0" w:color="auto"/>
        <w:right w:val="none" w:sz="0" w:space="0" w:color="auto"/>
      </w:divBdr>
    </w:div>
    <w:div w:id="1092094143">
      <w:bodyDiv w:val="1"/>
      <w:marLeft w:val="0"/>
      <w:marRight w:val="0"/>
      <w:marTop w:val="0"/>
      <w:marBottom w:val="0"/>
      <w:divBdr>
        <w:top w:val="none" w:sz="0" w:space="0" w:color="auto"/>
        <w:left w:val="none" w:sz="0" w:space="0" w:color="auto"/>
        <w:bottom w:val="none" w:sz="0" w:space="0" w:color="auto"/>
        <w:right w:val="none" w:sz="0" w:space="0" w:color="auto"/>
      </w:divBdr>
    </w:div>
    <w:div w:id="1258252076">
      <w:bodyDiv w:val="1"/>
      <w:marLeft w:val="0"/>
      <w:marRight w:val="0"/>
      <w:marTop w:val="0"/>
      <w:marBottom w:val="0"/>
      <w:divBdr>
        <w:top w:val="none" w:sz="0" w:space="0" w:color="auto"/>
        <w:left w:val="none" w:sz="0" w:space="0" w:color="auto"/>
        <w:bottom w:val="none" w:sz="0" w:space="0" w:color="auto"/>
        <w:right w:val="none" w:sz="0" w:space="0" w:color="auto"/>
      </w:divBdr>
    </w:div>
    <w:div w:id="1886670693">
      <w:bodyDiv w:val="1"/>
      <w:marLeft w:val="0"/>
      <w:marRight w:val="0"/>
      <w:marTop w:val="0"/>
      <w:marBottom w:val="0"/>
      <w:divBdr>
        <w:top w:val="none" w:sz="0" w:space="0" w:color="auto"/>
        <w:left w:val="none" w:sz="0" w:space="0" w:color="auto"/>
        <w:bottom w:val="none" w:sz="0" w:space="0" w:color="auto"/>
        <w:right w:val="none" w:sz="0" w:space="0" w:color="auto"/>
      </w:divBdr>
    </w:div>
    <w:div w:id="2054303969">
      <w:bodyDiv w:val="1"/>
      <w:marLeft w:val="0"/>
      <w:marRight w:val="0"/>
      <w:marTop w:val="0"/>
      <w:marBottom w:val="0"/>
      <w:divBdr>
        <w:top w:val="none" w:sz="0" w:space="0" w:color="auto"/>
        <w:left w:val="none" w:sz="0" w:space="0" w:color="auto"/>
        <w:bottom w:val="none" w:sz="0" w:space="0" w:color="auto"/>
        <w:right w:val="none" w:sz="0" w:space="0" w:color="auto"/>
      </w:divBdr>
    </w:div>
    <w:div w:id="209416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trr.ac.i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EB35A-DB66-4C43-9923-1EAD5C1B9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15</Words>
  <Characters>90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ccc</Company>
  <LinksUpToDate>false</LinksUpToDate>
  <CharactersWithSpaces>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hcl</dc:creator>
  <cp:lastModifiedBy>ALOK</cp:lastModifiedBy>
  <cp:revision>8</cp:revision>
  <cp:lastPrinted>2015-04-23T10:21:00Z</cp:lastPrinted>
  <dcterms:created xsi:type="dcterms:W3CDTF">2018-12-21T06:14:00Z</dcterms:created>
  <dcterms:modified xsi:type="dcterms:W3CDTF">2018-12-27T06:49:00Z</dcterms:modified>
</cp:coreProperties>
</file>